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2A6659" w14:textId="77777777" w:rsidR="00A45A47" w:rsidRDefault="00A45A47">
      <w:pPr>
        <w:pStyle w:val="Corpodetexto"/>
        <w:rPr>
          <w:rFonts w:ascii="Times New Roman" w:hAnsi="Times New Roman" w:cs="Times New Roman"/>
        </w:rPr>
      </w:pPr>
    </w:p>
    <w:p w14:paraId="0A37501D" w14:textId="77777777" w:rsidR="00A45A47" w:rsidRPr="00C01F84" w:rsidRDefault="00A45A47">
      <w:pPr>
        <w:pStyle w:val="Corpodetexto"/>
        <w:rPr>
          <w:rFonts w:ascii="Times New Roman" w:hAnsi="Times New Roman" w:cs="Times New Roman"/>
        </w:rPr>
      </w:pPr>
    </w:p>
    <w:p w14:paraId="196D03CF" w14:textId="77777777" w:rsidR="00A45A47" w:rsidRPr="00C01F84" w:rsidRDefault="00A45A47" w:rsidP="00E54D72">
      <w:pPr>
        <w:spacing w:line="195" w:lineRule="exact"/>
        <w:ind w:left="709" w:right="52"/>
        <w:jc w:val="center"/>
        <w:rPr>
          <w:sz w:val="20"/>
          <w:szCs w:val="20"/>
        </w:rPr>
      </w:pPr>
      <w:r w:rsidRPr="00C01F84">
        <w:rPr>
          <w:b/>
          <w:sz w:val="20"/>
          <w:szCs w:val="20"/>
        </w:rPr>
        <w:t>AGRUPAMENTO</w:t>
      </w:r>
      <w:r w:rsidRPr="00C01F84">
        <w:rPr>
          <w:b/>
          <w:spacing w:val="-4"/>
          <w:sz w:val="20"/>
          <w:szCs w:val="20"/>
        </w:rPr>
        <w:t xml:space="preserve"> </w:t>
      </w:r>
      <w:r w:rsidRPr="00C01F84">
        <w:rPr>
          <w:b/>
          <w:sz w:val="20"/>
          <w:szCs w:val="20"/>
        </w:rPr>
        <w:t>DE</w:t>
      </w:r>
      <w:r w:rsidRPr="00C01F84">
        <w:rPr>
          <w:b/>
          <w:spacing w:val="-3"/>
          <w:sz w:val="20"/>
          <w:szCs w:val="20"/>
        </w:rPr>
        <w:t xml:space="preserve"> </w:t>
      </w:r>
      <w:r w:rsidRPr="00C01F84">
        <w:rPr>
          <w:b/>
          <w:sz w:val="20"/>
          <w:szCs w:val="20"/>
        </w:rPr>
        <w:t>ESCOLAS</w:t>
      </w:r>
      <w:r w:rsidRPr="00C01F84">
        <w:rPr>
          <w:b/>
          <w:spacing w:val="-3"/>
          <w:sz w:val="20"/>
          <w:szCs w:val="20"/>
        </w:rPr>
        <w:t xml:space="preserve"> </w:t>
      </w:r>
      <w:r w:rsidRPr="00C01F84">
        <w:rPr>
          <w:b/>
          <w:sz w:val="20"/>
          <w:szCs w:val="20"/>
        </w:rPr>
        <w:t>DE</w:t>
      </w:r>
      <w:r w:rsidRPr="00C01F84">
        <w:rPr>
          <w:b/>
          <w:spacing w:val="-2"/>
          <w:sz w:val="20"/>
          <w:szCs w:val="20"/>
        </w:rPr>
        <w:t xml:space="preserve"> </w:t>
      </w:r>
      <w:r w:rsidRPr="00C01F84">
        <w:rPr>
          <w:b/>
          <w:sz w:val="20"/>
          <w:szCs w:val="20"/>
        </w:rPr>
        <w:t>ALVAIÁZERE</w:t>
      </w:r>
    </w:p>
    <w:p w14:paraId="3E5F0981" w14:textId="77777777" w:rsidR="00A45A47" w:rsidRPr="00C01F84" w:rsidRDefault="00A45A47">
      <w:pPr>
        <w:spacing w:line="195" w:lineRule="exact"/>
        <w:ind w:left="3313" w:right="2475"/>
        <w:jc w:val="center"/>
        <w:rPr>
          <w:sz w:val="20"/>
          <w:szCs w:val="20"/>
        </w:rPr>
      </w:pPr>
      <w:r w:rsidRPr="00C01F84">
        <w:rPr>
          <w:b/>
          <w:sz w:val="20"/>
          <w:szCs w:val="20"/>
        </w:rPr>
        <w:t>Sede:</w:t>
      </w:r>
      <w:r w:rsidRPr="00C01F84">
        <w:rPr>
          <w:b/>
          <w:spacing w:val="-3"/>
          <w:sz w:val="20"/>
          <w:szCs w:val="20"/>
        </w:rPr>
        <w:t xml:space="preserve"> </w:t>
      </w:r>
      <w:r w:rsidRPr="00C01F84">
        <w:rPr>
          <w:b/>
          <w:sz w:val="20"/>
          <w:szCs w:val="20"/>
        </w:rPr>
        <w:t>Escola</w:t>
      </w:r>
      <w:r w:rsidRPr="00C01F84">
        <w:rPr>
          <w:b/>
          <w:spacing w:val="-4"/>
          <w:sz w:val="20"/>
          <w:szCs w:val="20"/>
        </w:rPr>
        <w:t xml:space="preserve"> </w:t>
      </w:r>
      <w:r w:rsidRPr="00C01F84">
        <w:rPr>
          <w:b/>
          <w:sz w:val="20"/>
          <w:szCs w:val="20"/>
        </w:rPr>
        <w:t>Básica</w:t>
      </w:r>
      <w:r w:rsidRPr="00C01F84">
        <w:rPr>
          <w:b/>
          <w:spacing w:val="-2"/>
          <w:sz w:val="20"/>
          <w:szCs w:val="20"/>
        </w:rPr>
        <w:t xml:space="preserve"> </w:t>
      </w:r>
      <w:r w:rsidRPr="00C01F84">
        <w:rPr>
          <w:b/>
          <w:sz w:val="20"/>
          <w:szCs w:val="20"/>
        </w:rPr>
        <w:t>e</w:t>
      </w:r>
      <w:r w:rsidRPr="00C01F84">
        <w:rPr>
          <w:b/>
          <w:spacing w:val="-4"/>
          <w:sz w:val="20"/>
          <w:szCs w:val="20"/>
        </w:rPr>
        <w:t xml:space="preserve"> </w:t>
      </w:r>
      <w:r w:rsidRPr="00C01F84">
        <w:rPr>
          <w:b/>
          <w:sz w:val="20"/>
          <w:szCs w:val="20"/>
        </w:rPr>
        <w:t>Secundária</w:t>
      </w:r>
      <w:r w:rsidRPr="00C01F84">
        <w:rPr>
          <w:b/>
          <w:spacing w:val="-2"/>
          <w:sz w:val="20"/>
          <w:szCs w:val="20"/>
        </w:rPr>
        <w:t xml:space="preserve"> </w:t>
      </w:r>
      <w:r w:rsidRPr="00C01F84">
        <w:rPr>
          <w:b/>
          <w:sz w:val="20"/>
          <w:szCs w:val="20"/>
        </w:rPr>
        <w:t>Dr.</w:t>
      </w:r>
      <w:r w:rsidRPr="00C01F84">
        <w:rPr>
          <w:b/>
          <w:spacing w:val="-4"/>
          <w:sz w:val="20"/>
          <w:szCs w:val="20"/>
        </w:rPr>
        <w:t xml:space="preserve"> </w:t>
      </w:r>
      <w:r w:rsidRPr="00C01F84">
        <w:rPr>
          <w:b/>
          <w:sz w:val="20"/>
          <w:szCs w:val="20"/>
        </w:rPr>
        <w:t>Manuel</w:t>
      </w:r>
      <w:r w:rsidRPr="00C01F84">
        <w:rPr>
          <w:b/>
          <w:spacing w:val="-2"/>
          <w:sz w:val="20"/>
          <w:szCs w:val="20"/>
        </w:rPr>
        <w:t xml:space="preserve"> </w:t>
      </w:r>
      <w:r w:rsidRPr="00C01F84">
        <w:rPr>
          <w:b/>
          <w:sz w:val="20"/>
          <w:szCs w:val="20"/>
        </w:rPr>
        <w:t>Ribeiro</w:t>
      </w:r>
      <w:r w:rsidRPr="00C01F84">
        <w:rPr>
          <w:b/>
          <w:spacing w:val="-1"/>
          <w:sz w:val="20"/>
          <w:szCs w:val="20"/>
        </w:rPr>
        <w:t xml:space="preserve"> </w:t>
      </w:r>
      <w:r w:rsidRPr="00C01F84">
        <w:rPr>
          <w:b/>
          <w:sz w:val="20"/>
          <w:szCs w:val="20"/>
        </w:rPr>
        <w:t>Ferreira</w:t>
      </w:r>
    </w:p>
    <w:p w14:paraId="65E8CD93" w14:textId="21A79162" w:rsidR="00A45A47" w:rsidRDefault="00A45A47" w:rsidP="00C01F84">
      <w:pPr>
        <w:spacing w:before="2"/>
        <w:ind w:left="2127" w:right="477"/>
        <w:jc w:val="center"/>
      </w:pPr>
      <w:r w:rsidRPr="00C01F84">
        <w:rPr>
          <w:b/>
          <w:bCs/>
          <w:smallCaps/>
          <w:sz w:val="24"/>
        </w:rPr>
        <w:t>Referencial</w:t>
      </w:r>
      <w:r w:rsidRPr="00C01F84">
        <w:rPr>
          <w:b/>
          <w:bCs/>
          <w:smallCaps/>
          <w:spacing w:val="-1"/>
          <w:sz w:val="24"/>
        </w:rPr>
        <w:t xml:space="preserve"> </w:t>
      </w:r>
      <w:r w:rsidRPr="00C01F84">
        <w:rPr>
          <w:b/>
          <w:bCs/>
          <w:smallCaps/>
          <w:sz w:val="24"/>
        </w:rPr>
        <w:t>de</w:t>
      </w:r>
      <w:r w:rsidRPr="00C01F84">
        <w:rPr>
          <w:b/>
          <w:bCs/>
          <w:smallCaps/>
          <w:spacing w:val="-3"/>
          <w:sz w:val="24"/>
        </w:rPr>
        <w:t xml:space="preserve"> </w:t>
      </w:r>
      <w:r w:rsidR="00DB6408" w:rsidRPr="00C01F84">
        <w:rPr>
          <w:b/>
          <w:bCs/>
          <w:smallCaps/>
          <w:sz w:val="24"/>
        </w:rPr>
        <w:t>A</w:t>
      </w:r>
      <w:r w:rsidRPr="00C01F84">
        <w:rPr>
          <w:b/>
          <w:bCs/>
          <w:smallCaps/>
          <w:sz w:val="24"/>
        </w:rPr>
        <w:t>valiação</w:t>
      </w:r>
      <w:r w:rsidR="00DB6408" w:rsidRPr="00C01F84">
        <w:rPr>
          <w:b/>
          <w:bCs/>
          <w:smallCaps/>
          <w:sz w:val="24"/>
        </w:rPr>
        <w:t xml:space="preserve"> e Classificação</w:t>
      </w:r>
      <w:r w:rsidRPr="00C01F84">
        <w:rPr>
          <w:b/>
          <w:bCs/>
          <w:smallCaps/>
          <w:spacing w:val="-2"/>
          <w:sz w:val="24"/>
        </w:rPr>
        <w:t xml:space="preserve"> </w:t>
      </w:r>
      <w:r w:rsidRPr="00C01F84">
        <w:rPr>
          <w:b/>
          <w:bCs/>
          <w:smallCaps/>
          <w:sz w:val="24"/>
        </w:rPr>
        <w:t>da</w:t>
      </w:r>
      <w:r w:rsidRPr="00C01F84">
        <w:rPr>
          <w:b/>
          <w:bCs/>
          <w:smallCaps/>
          <w:spacing w:val="-2"/>
          <w:sz w:val="24"/>
        </w:rPr>
        <w:t xml:space="preserve"> </w:t>
      </w:r>
      <w:r w:rsidRPr="00C01F84">
        <w:rPr>
          <w:b/>
          <w:bCs/>
          <w:smallCaps/>
          <w:sz w:val="24"/>
        </w:rPr>
        <w:t>disciplina</w:t>
      </w:r>
      <w:r w:rsidRPr="00C01F84">
        <w:rPr>
          <w:b/>
          <w:bCs/>
          <w:smallCaps/>
          <w:spacing w:val="-2"/>
          <w:sz w:val="24"/>
        </w:rPr>
        <w:t xml:space="preserve"> </w:t>
      </w:r>
      <w:r w:rsidRPr="00C01F84">
        <w:rPr>
          <w:b/>
          <w:bCs/>
          <w:smallCaps/>
          <w:sz w:val="24"/>
        </w:rPr>
        <w:t xml:space="preserve">de </w:t>
      </w:r>
      <w:r w:rsidRPr="00C01F84">
        <w:rPr>
          <w:b/>
          <w:bCs/>
          <w:smallCaps/>
          <w:sz w:val="24"/>
          <w:u w:val="single"/>
        </w:rPr>
        <w:t>Expressão</w:t>
      </w:r>
      <w:r w:rsidRPr="00C01F84">
        <w:rPr>
          <w:b/>
          <w:bCs/>
          <w:smallCaps/>
          <w:spacing w:val="-2"/>
          <w:sz w:val="24"/>
          <w:u w:val="single"/>
        </w:rPr>
        <w:t xml:space="preserve"> </w:t>
      </w:r>
      <w:r w:rsidRPr="00C01F84">
        <w:rPr>
          <w:b/>
          <w:bCs/>
          <w:smallCaps/>
          <w:sz w:val="24"/>
          <w:u w:val="single"/>
        </w:rPr>
        <w:t>Artística</w:t>
      </w:r>
      <w:r w:rsidRPr="00C01F84">
        <w:rPr>
          <w:b/>
          <w:bCs/>
          <w:smallCaps/>
          <w:spacing w:val="-2"/>
          <w:sz w:val="24"/>
          <w:u w:val="single"/>
        </w:rPr>
        <w:t xml:space="preserve"> </w:t>
      </w:r>
      <w:r w:rsidRPr="00C01F84">
        <w:rPr>
          <w:b/>
          <w:bCs/>
          <w:smallCaps/>
          <w:sz w:val="24"/>
          <w:u w:val="single"/>
        </w:rPr>
        <w:t>Dramática/Teatro</w:t>
      </w:r>
      <w:r w:rsidRPr="00C01F84">
        <w:rPr>
          <w:b/>
          <w:bCs/>
          <w:smallCaps/>
          <w:spacing w:val="2"/>
          <w:sz w:val="24"/>
        </w:rPr>
        <w:t xml:space="preserve"> </w:t>
      </w:r>
      <w:r w:rsidRPr="00C01F84">
        <w:rPr>
          <w:b/>
          <w:bCs/>
          <w:smallCaps/>
          <w:sz w:val="24"/>
        </w:rPr>
        <w:t>-</w:t>
      </w:r>
      <w:r w:rsidRPr="00C01F84">
        <w:rPr>
          <w:b/>
          <w:bCs/>
          <w:smallCaps/>
          <w:spacing w:val="-3"/>
          <w:sz w:val="24"/>
        </w:rPr>
        <w:t xml:space="preserve"> </w:t>
      </w:r>
      <w:r w:rsidRPr="00C01F84">
        <w:rPr>
          <w:b/>
          <w:bCs/>
          <w:smallCaps/>
          <w:sz w:val="24"/>
        </w:rPr>
        <w:t>1º</w:t>
      </w:r>
      <w:r w:rsidRPr="00C01F84">
        <w:rPr>
          <w:b/>
          <w:bCs/>
          <w:smallCaps/>
          <w:spacing w:val="-3"/>
          <w:sz w:val="24"/>
        </w:rPr>
        <w:t xml:space="preserve"> </w:t>
      </w:r>
      <w:r w:rsidRPr="00C01F84">
        <w:rPr>
          <w:b/>
          <w:bCs/>
          <w:smallCaps/>
          <w:sz w:val="24"/>
        </w:rPr>
        <w:t>Ciclo</w:t>
      </w:r>
      <w:r w:rsidRPr="00C01F84">
        <w:rPr>
          <w:b/>
          <w:bCs/>
          <w:smallCaps/>
          <w:spacing w:val="1"/>
          <w:sz w:val="24"/>
        </w:rPr>
        <w:t xml:space="preserve"> </w:t>
      </w:r>
      <w:r w:rsidRPr="00C01F84">
        <w:rPr>
          <w:b/>
          <w:bCs/>
          <w:smallCaps/>
          <w:sz w:val="24"/>
        </w:rPr>
        <w:t>do</w:t>
      </w:r>
      <w:r w:rsidRPr="00C01F84">
        <w:rPr>
          <w:b/>
          <w:bCs/>
          <w:smallCaps/>
          <w:spacing w:val="-2"/>
          <w:sz w:val="24"/>
        </w:rPr>
        <w:t xml:space="preserve"> </w:t>
      </w:r>
      <w:r w:rsidRPr="00C01F84">
        <w:rPr>
          <w:b/>
          <w:bCs/>
          <w:smallCaps/>
          <w:sz w:val="24"/>
        </w:rPr>
        <w:t>Ensino</w:t>
      </w:r>
      <w:r w:rsidR="00C01F84">
        <w:rPr>
          <w:spacing w:val="-5"/>
          <w:sz w:val="20"/>
        </w:rPr>
        <w:t xml:space="preserve"> </w:t>
      </w:r>
      <w:r w:rsidRPr="00C01F84">
        <w:rPr>
          <w:b/>
          <w:bCs/>
          <w:smallCaps/>
          <w:sz w:val="20"/>
        </w:rPr>
        <w:t>Básico -</w:t>
      </w:r>
      <w:r w:rsidRPr="00C01F84">
        <w:rPr>
          <w:b/>
          <w:bCs/>
          <w:smallCaps/>
          <w:spacing w:val="-3"/>
          <w:sz w:val="20"/>
        </w:rPr>
        <w:t xml:space="preserve"> </w:t>
      </w:r>
      <w:r w:rsidRPr="00C01F84">
        <w:rPr>
          <w:b/>
          <w:bCs/>
          <w:smallCaps/>
          <w:sz w:val="20"/>
        </w:rPr>
        <w:t>2º</w:t>
      </w:r>
      <w:r w:rsidRPr="00C01F84">
        <w:rPr>
          <w:b/>
          <w:bCs/>
          <w:smallCaps/>
          <w:spacing w:val="-3"/>
          <w:sz w:val="20"/>
        </w:rPr>
        <w:t xml:space="preserve"> </w:t>
      </w:r>
      <w:r w:rsidRPr="00C01F84">
        <w:rPr>
          <w:b/>
          <w:bCs/>
          <w:smallCaps/>
          <w:sz w:val="20"/>
        </w:rPr>
        <w:t>ano</w:t>
      </w:r>
    </w:p>
    <w:p w14:paraId="5DAB6C7B" w14:textId="77777777" w:rsidR="00A45A47" w:rsidRDefault="00A45A47">
      <w:pPr>
        <w:pStyle w:val="Corpodetexto"/>
        <w:spacing w:before="6"/>
        <w:rPr>
          <w:sz w:val="14"/>
        </w:rPr>
      </w:pPr>
    </w:p>
    <w:p w14:paraId="2B1415BD" w14:textId="77777777" w:rsidR="00A45A47" w:rsidRDefault="00A45A47" w:rsidP="00E54D72">
      <w:pPr>
        <w:pStyle w:val="Corpodetexto"/>
        <w:spacing w:before="59"/>
        <w:ind w:left="5954"/>
        <w:rPr>
          <w:sz w:val="16"/>
          <w:szCs w:val="16"/>
        </w:rPr>
      </w:pPr>
      <w:r w:rsidRPr="00C01F84">
        <w:rPr>
          <w:sz w:val="16"/>
          <w:szCs w:val="16"/>
        </w:rPr>
        <w:t>(Dec.</w:t>
      </w:r>
      <w:r w:rsidRPr="00C01F84">
        <w:rPr>
          <w:spacing w:val="-3"/>
          <w:sz w:val="16"/>
          <w:szCs w:val="16"/>
        </w:rPr>
        <w:t xml:space="preserve"> </w:t>
      </w:r>
      <w:r w:rsidRPr="00C01F84">
        <w:rPr>
          <w:sz w:val="16"/>
          <w:szCs w:val="16"/>
        </w:rPr>
        <w:t>Lei</w:t>
      </w:r>
      <w:r w:rsidRPr="00C01F84">
        <w:rPr>
          <w:spacing w:val="-1"/>
          <w:sz w:val="16"/>
          <w:szCs w:val="16"/>
        </w:rPr>
        <w:t xml:space="preserve"> </w:t>
      </w:r>
      <w:r w:rsidRPr="00C01F84">
        <w:rPr>
          <w:sz w:val="16"/>
          <w:szCs w:val="16"/>
        </w:rPr>
        <w:t>55/2018,</w:t>
      </w:r>
      <w:r w:rsidRPr="00C01F84">
        <w:rPr>
          <w:spacing w:val="-1"/>
          <w:sz w:val="16"/>
          <w:szCs w:val="16"/>
        </w:rPr>
        <w:t xml:space="preserve"> </w:t>
      </w:r>
      <w:r w:rsidRPr="00C01F84">
        <w:rPr>
          <w:sz w:val="16"/>
          <w:szCs w:val="16"/>
        </w:rPr>
        <w:t>de</w:t>
      </w:r>
      <w:r w:rsidRPr="00C01F84">
        <w:rPr>
          <w:spacing w:val="-2"/>
          <w:sz w:val="16"/>
          <w:szCs w:val="16"/>
        </w:rPr>
        <w:t xml:space="preserve"> </w:t>
      </w:r>
      <w:r w:rsidRPr="00C01F84">
        <w:rPr>
          <w:sz w:val="16"/>
          <w:szCs w:val="16"/>
        </w:rPr>
        <w:t>6</w:t>
      </w:r>
      <w:r w:rsidRPr="00C01F84">
        <w:rPr>
          <w:spacing w:val="-1"/>
          <w:sz w:val="16"/>
          <w:szCs w:val="16"/>
        </w:rPr>
        <w:t xml:space="preserve"> </w:t>
      </w:r>
      <w:r w:rsidRPr="00C01F84">
        <w:rPr>
          <w:sz w:val="16"/>
          <w:szCs w:val="16"/>
        </w:rPr>
        <w:t>de</w:t>
      </w:r>
      <w:r w:rsidRPr="00C01F84">
        <w:rPr>
          <w:spacing w:val="-2"/>
          <w:sz w:val="16"/>
          <w:szCs w:val="16"/>
        </w:rPr>
        <w:t xml:space="preserve"> </w:t>
      </w:r>
      <w:r w:rsidRPr="00C01F84">
        <w:rPr>
          <w:sz w:val="16"/>
          <w:szCs w:val="16"/>
        </w:rPr>
        <w:t>julho;</w:t>
      </w:r>
      <w:r w:rsidRPr="00C01F84">
        <w:rPr>
          <w:spacing w:val="-2"/>
          <w:sz w:val="16"/>
          <w:szCs w:val="16"/>
        </w:rPr>
        <w:t xml:space="preserve"> </w:t>
      </w:r>
      <w:r w:rsidRPr="00C01F84">
        <w:rPr>
          <w:sz w:val="16"/>
          <w:szCs w:val="16"/>
        </w:rPr>
        <w:t>Portaria</w:t>
      </w:r>
      <w:r w:rsidRPr="00C01F84">
        <w:rPr>
          <w:spacing w:val="-2"/>
          <w:sz w:val="16"/>
          <w:szCs w:val="16"/>
        </w:rPr>
        <w:t xml:space="preserve"> </w:t>
      </w:r>
      <w:r w:rsidRPr="00C01F84">
        <w:rPr>
          <w:sz w:val="16"/>
          <w:szCs w:val="16"/>
        </w:rPr>
        <w:t>n.º</w:t>
      </w:r>
      <w:r w:rsidRPr="00C01F84">
        <w:rPr>
          <w:spacing w:val="-1"/>
          <w:sz w:val="16"/>
          <w:szCs w:val="16"/>
        </w:rPr>
        <w:t xml:space="preserve"> </w:t>
      </w:r>
      <w:r w:rsidRPr="00C01F84">
        <w:rPr>
          <w:sz w:val="16"/>
          <w:szCs w:val="16"/>
        </w:rPr>
        <w:t>223-A/2018,</w:t>
      </w:r>
      <w:r w:rsidRPr="00C01F84">
        <w:rPr>
          <w:spacing w:val="1"/>
          <w:sz w:val="16"/>
          <w:szCs w:val="16"/>
        </w:rPr>
        <w:t xml:space="preserve"> </w:t>
      </w:r>
      <w:r w:rsidRPr="00C01F84">
        <w:rPr>
          <w:sz w:val="16"/>
          <w:szCs w:val="16"/>
        </w:rPr>
        <w:t>de</w:t>
      </w:r>
      <w:r w:rsidRPr="00C01F84">
        <w:rPr>
          <w:spacing w:val="-2"/>
          <w:sz w:val="16"/>
          <w:szCs w:val="16"/>
        </w:rPr>
        <w:t xml:space="preserve"> </w:t>
      </w:r>
      <w:r w:rsidRPr="00C01F84">
        <w:rPr>
          <w:sz w:val="16"/>
          <w:szCs w:val="16"/>
        </w:rPr>
        <w:t>3</w:t>
      </w:r>
      <w:r w:rsidRPr="00C01F84">
        <w:rPr>
          <w:spacing w:val="-1"/>
          <w:sz w:val="16"/>
          <w:szCs w:val="16"/>
        </w:rPr>
        <w:t xml:space="preserve"> </w:t>
      </w:r>
      <w:r w:rsidRPr="00C01F84">
        <w:rPr>
          <w:sz w:val="16"/>
          <w:szCs w:val="16"/>
        </w:rPr>
        <w:t>de</w:t>
      </w:r>
      <w:r w:rsidRPr="00C01F84">
        <w:rPr>
          <w:spacing w:val="-2"/>
          <w:sz w:val="16"/>
          <w:szCs w:val="16"/>
        </w:rPr>
        <w:t xml:space="preserve"> </w:t>
      </w:r>
      <w:r w:rsidRPr="00C01F84">
        <w:rPr>
          <w:sz w:val="16"/>
          <w:szCs w:val="16"/>
        </w:rPr>
        <w:t>agosto)</w:t>
      </w:r>
    </w:p>
    <w:p w14:paraId="649F2C3A" w14:textId="77777777" w:rsidR="00C01F84" w:rsidRDefault="00C01F84">
      <w:pPr>
        <w:pStyle w:val="Corpodetexto"/>
        <w:spacing w:before="59"/>
        <w:ind w:left="4974"/>
        <w:rPr>
          <w:sz w:val="16"/>
          <w:szCs w:val="16"/>
        </w:rPr>
      </w:pPr>
    </w:p>
    <w:p w14:paraId="6A05A809" w14:textId="77777777" w:rsidR="00C01F84" w:rsidRPr="00C01F84" w:rsidRDefault="00C01F84">
      <w:pPr>
        <w:pStyle w:val="Corpodetexto"/>
        <w:spacing w:before="59"/>
        <w:ind w:left="4974"/>
        <w:rPr>
          <w:sz w:val="16"/>
          <w:szCs w:val="16"/>
        </w:rPr>
        <w:sectPr w:rsidR="00C01F84" w:rsidRPr="00C01F84">
          <w:headerReference w:type="default" r:id="rId9"/>
          <w:footerReference w:type="default" r:id="rId10"/>
          <w:pgSz w:w="16838" w:h="11906" w:orient="landscape"/>
          <w:pgMar w:top="1420" w:right="1300" w:bottom="280" w:left="460" w:header="219" w:footer="720" w:gutter="0"/>
          <w:cols w:space="720"/>
          <w:docGrid w:linePitch="360"/>
        </w:sectPr>
      </w:pPr>
    </w:p>
    <w:tbl>
      <w:tblPr>
        <w:tblW w:w="15119" w:type="dxa"/>
        <w:tblInd w:w="111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1380"/>
        <w:gridCol w:w="1500"/>
        <w:gridCol w:w="5084"/>
        <w:gridCol w:w="1701"/>
        <w:gridCol w:w="3212"/>
        <w:gridCol w:w="2242"/>
      </w:tblGrid>
      <w:tr w:rsidR="00A45A47" w14:paraId="49D6E81C" w14:textId="77777777" w:rsidTr="00C01F84">
        <w:trPr>
          <w:trHeight w:val="511"/>
        </w:trPr>
        <w:tc>
          <w:tcPr>
            <w:tcW w:w="1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68BFB104" w14:textId="77777777" w:rsidR="00A45A47" w:rsidRPr="008800C4" w:rsidRDefault="00A45A47" w:rsidP="008800C4">
            <w:pPr>
              <w:pStyle w:val="TableParagraph"/>
              <w:spacing w:before="1"/>
              <w:ind w:left="37"/>
              <w:jc w:val="center"/>
              <w:rPr>
                <w:smallCaps/>
              </w:rPr>
            </w:pPr>
            <w:r w:rsidRPr="008800C4">
              <w:rPr>
                <w:b/>
                <w:smallCaps/>
              </w:rPr>
              <w:t>Domínios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3AD4E60" w14:textId="155B45FA" w:rsidR="00A45A47" w:rsidRPr="008800C4" w:rsidRDefault="00A45A47" w:rsidP="008800C4">
            <w:pPr>
              <w:pStyle w:val="TableParagraph"/>
              <w:spacing w:before="1"/>
              <w:ind w:left="0"/>
              <w:jc w:val="center"/>
              <w:rPr>
                <w:smallCaps/>
              </w:rPr>
            </w:pPr>
            <w:r w:rsidRPr="756D19D9">
              <w:rPr>
                <w:b/>
                <w:bCs/>
                <w:smallCaps/>
              </w:rPr>
              <w:t>Critérios</w:t>
            </w:r>
            <w:r w:rsidR="008800C4" w:rsidRPr="756D19D9">
              <w:rPr>
                <w:b/>
                <w:bCs/>
                <w:smallCaps/>
              </w:rPr>
              <w:t xml:space="preserve"> de Avaliação do RA</w:t>
            </w:r>
            <w:r w:rsidR="371BF4CD" w:rsidRPr="756D19D9">
              <w:rPr>
                <w:b/>
                <w:bCs/>
                <w:smallCaps/>
              </w:rPr>
              <w:t>C</w:t>
            </w:r>
            <w:r w:rsidR="008800C4" w:rsidRPr="756D19D9">
              <w:rPr>
                <w:b/>
                <w:bCs/>
                <w:smallCaps/>
              </w:rPr>
              <w:t>-AEA</w:t>
            </w:r>
          </w:p>
        </w:tc>
        <w:tc>
          <w:tcPr>
            <w:tcW w:w="5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E520A68" w14:textId="77777777" w:rsidR="00A45A47" w:rsidRPr="008800C4" w:rsidRDefault="00A45A47" w:rsidP="008800C4">
            <w:pPr>
              <w:pStyle w:val="TableParagraph"/>
              <w:spacing w:before="1"/>
              <w:ind w:left="1483" w:right="1473"/>
              <w:jc w:val="center"/>
              <w:rPr>
                <w:smallCaps/>
              </w:rPr>
            </w:pPr>
            <w:r w:rsidRPr="008800C4">
              <w:rPr>
                <w:b/>
                <w:smallCaps/>
              </w:rPr>
              <w:t>Descritores</w:t>
            </w:r>
            <w:r w:rsidRPr="008800C4">
              <w:rPr>
                <w:b/>
                <w:smallCaps/>
                <w:spacing w:val="-5"/>
              </w:rPr>
              <w:t xml:space="preserve"> </w:t>
            </w:r>
            <w:r w:rsidRPr="008800C4">
              <w:rPr>
                <w:b/>
                <w:smallCaps/>
              </w:rPr>
              <w:t>de</w:t>
            </w:r>
            <w:r w:rsidRPr="008800C4">
              <w:rPr>
                <w:b/>
                <w:smallCaps/>
                <w:spacing w:val="-5"/>
              </w:rPr>
              <w:t xml:space="preserve"> </w:t>
            </w:r>
            <w:r w:rsidRPr="008800C4">
              <w:rPr>
                <w:b/>
                <w:smallCaps/>
              </w:rPr>
              <w:t>Desempenho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AE90D14" w14:textId="0437F8E2" w:rsidR="7031214D" w:rsidRDefault="7031214D" w:rsidP="00C01F84">
            <w:pPr>
              <w:pStyle w:val="TableParagraph"/>
              <w:spacing w:before="1"/>
              <w:ind w:left="143" w:right="112" w:hanging="151"/>
              <w:jc w:val="center"/>
              <w:rPr>
                <w:smallCaps/>
              </w:rPr>
            </w:pPr>
            <w:r w:rsidRPr="7C48D13B">
              <w:rPr>
                <w:b/>
                <w:bCs/>
                <w:smallCaps/>
              </w:rPr>
              <w:t>Ponderação</w:t>
            </w:r>
          </w:p>
          <w:p w14:paraId="042D3587" w14:textId="36876717" w:rsidR="7C48D13B" w:rsidRDefault="7C48D13B" w:rsidP="7C48D13B">
            <w:pPr>
              <w:pStyle w:val="TableParagraph"/>
              <w:jc w:val="center"/>
              <w:rPr>
                <w:b/>
                <w:bCs/>
                <w:smallCaps/>
              </w:rPr>
            </w:pPr>
          </w:p>
        </w:tc>
        <w:tc>
          <w:tcPr>
            <w:tcW w:w="3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61E1E43" w14:textId="77777777" w:rsidR="00A45A47" w:rsidRPr="008800C4" w:rsidRDefault="00A45A47" w:rsidP="008800C4">
            <w:pPr>
              <w:pStyle w:val="TableParagraph"/>
              <w:spacing w:before="1"/>
              <w:ind w:left="203" w:right="149" w:hanging="27"/>
              <w:jc w:val="center"/>
              <w:rPr>
                <w:smallCaps/>
              </w:rPr>
            </w:pPr>
            <w:r w:rsidRPr="008800C4">
              <w:rPr>
                <w:b/>
                <w:smallCaps/>
              </w:rPr>
              <w:t>Descritores do</w:t>
            </w:r>
            <w:r w:rsidRPr="008800C4">
              <w:rPr>
                <w:b/>
                <w:smallCaps/>
                <w:spacing w:val="-4"/>
              </w:rPr>
              <w:t xml:space="preserve"> </w:t>
            </w:r>
            <w:r w:rsidRPr="008800C4">
              <w:rPr>
                <w:b/>
                <w:smallCaps/>
              </w:rPr>
              <w:t>perfil</w:t>
            </w:r>
            <w:r w:rsidRPr="008800C4">
              <w:rPr>
                <w:b/>
                <w:smallCaps/>
                <w:spacing w:val="-3"/>
              </w:rPr>
              <w:t xml:space="preserve"> </w:t>
            </w:r>
            <w:r w:rsidRPr="008800C4">
              <w:rPr>
                <w:b/>
                <w:smallCaps/>
              </w:rPr>
              <w:t>dos</w:t>
            </w:r>
            <w:r w:rsidRPr="008800C4">
              <w:rPr>
                <w:b/>
                <w:smallCaps/>
                <w:spacing w:val="-3"/>
              </w:rPr>
              <w:t xml:space="preserve"> </w:t>
            </w:r>
            <w:r w:rsidRPr="008800C4">
              <w:rPr>
                <w:b/>
                <w:smallCaps/>
              </w:rPr>
              <w:t>alunos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E8AB41F" w14:textId="77777777" w:rsidR="00A45A47" w:rsidRPr="008800C4" w:rsidRDefault="00A45A47" w:rsidP="008800C4">
            <w:pPr>
              <w:pStyle w:val="TableParagraph"/>
              <w:spacing w:before="1"/>
              <w:ind w:left="121" w:right="95" w:firstLine="2"/>
              <w:jc w:val="center"/>
              <w:rPr>
                <w:smallCaps/>
              </w:rPr>
            </w:pPr>
            <w:r w:rsidRPr="008800C4">
              <w:rPr>
                <w:b/>
                <w:smallCaps/>
              </w:rPr>
              <w:t>Processos de recolha</w:t>
            </w:r>
            <w:r w:rsidRPr="008800C4">
              <w:rPr>
                <w:b/>
                <w:smallCaps/>
                <w:spacing w:val="-43"/>
              </w:rPr>
              <w:t xml:space="preserve"> </w:t>
            </w:r>
            <w:r w:rsidRPr="008800C4">
              <w:rPr>
                <w:b/>
                <w:smallCaps/>
              </w:rPr>
              <w:t>de</w:t>
            </w:r>
            <w:r w:rsidRPr="008800C4">
              <w:rPr>
                <w:b/>
                <w:smallCaps/>
                <w:spacing w:val="-6"/>
              </w:rPr>
              <w:t xml:space="preserve"> </w:t>
            </w:r>
            <w:r w:rsidRPr="008800C4">
              <w:rPr>
                <w:b/>
                <w:smallCaps/>
              </w:rPr>
              <w:t>informação</w:t>
            </w:r>
          </w:p>
        </w:tc>
      </w:tr>
      <w:tr w:rsidR="00A45A47" w14:paraId="754A8517" w14:textId="77777777" w:rsidTr="00C01F84">
        <w:trPr>
          <w:trHeight w:val="4639"/>
        </w:trPr>
        <w:tc>
          <w:tcPr>
            <w:tcW w:w="1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A39BBE3" w14:textId="77777777" w:rsidR="00A45A47" w:rsidRDefault="00A45A47">
            <w:pPr>
              <w:pStyle w:val="TableParagraph"/>
              <w:snapToGrid w:val="0"/>
              <w:ind w:left="0"/>
              <w:rPr>
                <w:sz w:val="20"/>
              </w:rPr>
            </w:pPr>
          </w:p>
          <w:p w14:paraId="41C8F396" w14:textId="77777777" w:rsidR="00A45A47" w:rsidRDefault="00A45A47">
            <w:pPr>
              <w:pStyle w:val="TableParagraph"/>
              <w:ind w:left="0"/>
              <w:rPr>
                <w:sz w:val="20"/>
              </w:rPr>
            </w:pPr>
          </w:p>
          <w:p w14:paraId="72A3D3EC" w14:textId="77777777" w:rsidR="00A45A47" w:rsidRDefault="00A45A47">
            <w:pPr>
              <w:pStyle w:val="TableParagraph"/>
              <w:ind w:left="0"/>
              <w:rPr>
                <w:sz w:val="20"/>
              </w:rPr>
            </w:pPr>
          </w:p>
          <w:p w14:paraId="0D0B940D" w14:textId="77777777" w:rsidR="00A45A47" w:rsidRDefault="00A45A47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36219552" w14:textId="77777777" w:rsidR="00A45A47" w:rsidRDefault="00A45A47">
            <w:pPr>
              <w:pStyle w:val="TableParagraph"/>
              <w:ind w:left="323" w:right="312"/>
              <w:jc w:val="center"/>
            </w:pPr>
            <w:r>
              <w:rPr>
                <w:b/>
                <w:spacing w:val="-1"/>
                <w:sz w:val="20"/>
                <w:u w:val="single"/>
              </w:rPr>
              <w:t>Apropriação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E</w:t>
            </w:r>
          </w:p>
          <w:p w14:paraId="3C8BE13B" w14:textId="77777777" w:rsidR="00A45A47" w:rsidRDefault="00A45A47">
            <w:pPr>
              <w:pStyle w:val="TableParagraph"/>
              <w:spacing w:line="243" w:lineRule="exact"/>
              <w:ind w:left="321" w:right="312"/>
              <w:jc w:val="center"/>
            </w:pPr>
            <w:r>
              <w:rPr>
                <w:b/>
                <w:sz w:val="20"/>
                <w:u w:val="single"/>
              </w:rPr>
              <w:t>Reflexão</w:t>
            </w:r>
            <w:r>
              <w:rPr>
                <w:sz w:val="20"/>
              </w:rPr>
              <w:t>.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4D6628" w14:textId="77777777" w:rsidR="00A45A47" w:rsidRDefault="00A45A47">
            <w:r>
              <w:rPr>
                <w:b/>
                <w:bCs/>
                <w:sz w:val="20"/>
                <w:szCs w:val="20"/>
              </w:rPr>
              <w:t>- Conhecimento</w:t>
            </w:r>
          </w:p>
          <w:p w14:paraId="0E27B00A" w14:textId="77777777" w:rsidR="00A45A47" w:rsidRDefault="00A45A47">
            <w:pPr>
              <w:rPr>
                <w:b/>
                <w:bCs/>
                <w:sz w:val="20"/>
                <w:szCs w:val="20"/>
              </w:rPr>
            </w:pPr>
          </w:p>
          <w:p w14:paraId="60061E4C" w14:textId="77777777" w:rsidR="00A45A47" w:rsidRDefault="00A45A47">
            <w:pPr>
              <w:rPr>
                <w:b/>
                <w:bCs/>
                <w:sz w:val="20"/>
                <w:szCs w:val="20"/>
              </w:rPr>
            </w:pPr>
          </w:p>
          <w:p w14:paraId="44EAFD9C" w14:textId="77777777" w:rsidR="00A45A47" w:rsidRDefault="00A45A47">
            <w:pPr>
              <w:rPr>
                <w:b/>
                <w:bCs/>
                <w:sz w:val="20"/>
                <w:szCs w:val="20"/>
              </w:rPr>
            </w:pPr>
          </w:p>
          <w:p w14:paraId="4B94D5A5" w14:textId="77777777" w:rsidR="00A45A47" w:rsidRDefault="00A45A47">
            <w:pPr>
              <w:rPr>
                <w:b/>
                <w:bCs/>
                <w:sz w:val="20"/>
                <w:szCs w:val="20"/>
              </w:rPr>
            </w:pPr>
          </w:p>
          <w:p w14:paraId="1470CA95" w14:textId="77777777" w:rsidR="00A45A47" w:rsidRDefault="00A45A47">
            <w:r>
              <w:rPr>
                <w:b/>
                <w:bCs/>
                <w:sz w:val="20"/>
                <w:szCs w:val="20"/>
              </w:rPr>
              <w:t>- Rigor</w:t>
            </w:r>
          </w:p>
          <w:p w14:paraId="3DEEC669" w14:textId="77777777" w:rsidR="00A45A47" w:rsidRDefault="00A45A47">
            <w:pPr>
              <w:rPr>
                <w:b/>
                <w:bCs/>
                <w:sz w:val="20"/>
                <w:szCs w:val="20"/>
              </w:rPr>
            </w:pPr>
          </w:p>
          <w:p w14:paraId="3656B9AB" w14:textId="77777777" w:rsidR="00A45A47" w:rsidRDefault="00A45A47">
            <w:pPr>
              <w:rPr>
                <w:b/>
                <w:bCs/>
                <w:sz w:val="20"/>
                <w:szCs w:val="20"/>
              </w:rPr>
            </w:pPr>
          </w:p>
          <w:p w14:paraId="45FB0818" w14:textId="77777777" w:rsidR="00A45A47" w:rsidRDefault="00A45A47">
            <w:pPr>
              <w:rPr>
                <w:b/>
                <w:bCs/>
                <w:sz w:val="20"/>
                <w:szCs w:val="20"/>
              </w:rPr>
            </w:pPr>
          </w:p>
          <w:p w14:paraId="049F31CB" w14:textId="77777777" w:rsidR="00A45A47" w:rsidRDefault="00A45A47">
            <w:pPr>
              <w:rPr>
                <w:b/>
                <w:bCs/>
                <w:sz w:val="20"/>
                <w:szCs w:val="20"/>
              </w:rPr>
            </w:pPr>
          </w:p>
          <w:p w14:paraId="47379857" w14:textId="77777777" w:rsidR="00A45A47" w:rsidRDefault="00A45A47">
            <w:r>
              <w:rPr>
                <w:b/>
                <w:bCs/>
                <w:sz w:val="20"/>
                <w:szCs w:val="20"/>
              </w:rPr>
              <w:t>- Pertinência</w:t>
            </w:r>
          </w:p>
          <w:p w14:paraId="53128261" w14:textId="77777777" w:rsidR="00A45A47" w:rsidRDefault="00A45A47">
            <w:pPr>
              <w:rPr>
                <w:b/>
                <w:bCs/>
                <w:sz w:val="20"/>
                <w:szCs w:val="20"/>
              </w:rPr>
            </w:pPr>
          </w:p>
          <w:p w14:paraId="62486C05" w14:textId="77777777" w:rsidR="00A45A47" w:rsidRDefault="00A45A47">
            <w:pPr>
              <w:rPr>
                <w:b/>
                <w:bCs/>
                <w:sz w:val="20"/>
                <w:szCs w:val="20"/>
              </w:rPr>
            </w:pPr>
          </w:p>
          <w:p w14:paraId="4101652C" w14:textId="77777777" w:rsidR="00A45A47" w:rsidRDefault="00A45A47">
            <w:pPr>
              <w:rPr>
                <w:b/>
                <w:bCs/>
                <w:sz w:val="20"/>
                <w:szCs w:val="20"/>
              </w:rPr>
            </w:pPr>
          </w:p>
          <w:p w14:paraId="67A13541" w14:textId="77777777" w:rsidR="00A45A47" w:rsidRDefault="00A45A47">
            <w:pPr>
              <w:snapToGrid w:val="0"/>
            </w:pPr>
            <w:r>
              <w:rPr>
                <w:b/>
                <w:bCs/>
                <w:sz w:val="20"/>
                <w:szCs w:val="20"/>
              </w:rPr>
              <w:t>- Comunicação</w:t>
            </w:r>
          </w:p>
        </w:tc>
        <w:tc>
          <w:tcPr>
            <w:tcW w:w="5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5ADD36" w14:textId="77777777" w:rsidR="00A45A47" w:rsidRDefault="00A45A47" w:rsidP="008800C4">
            <w:pPr>
              <w:pStyle w:val="TableParagraph"/>
              <w:numPr>
                <w:ilvl w:val="0"/>
                <w:numId w:val="8"/>
              </w:numPr>
              <w:tabs>
                <w:tab w:val="left" w:pos="481"/>
              </w:tabs>
              <w:ind w:left="623" w:right="102" w:hanging="284"/>
              <w:jc w:val="both"/>
            </w:pPr>
            <w:r w:rsidRPr="7C48D13B">
              <w:rPr>
                <w:sz w:val="20"/>
                <w:szCs w:val="20"/>
              </w:rPr>
              <w:t>Identificar</w:t>
            </w:r>
            <w:r w:rsidRPr="7C48D13B">
              <w:rPr>
                <w:spacing w:val="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diferentes</w:t>
            </w:r>
            <w:r w:rsidRPr="7C48D13B">
              <w:rPr>
                <w:spacing w:val="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estilos</w:t>
            </w:r>
            <w:r w:rsidRPr="7C48D13B">
              <w:rPr>
                <w:spacing w:val="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e</w:t>
            </w:r>
            <w:r w:rsidRPr="7C48D13B">
              <w:rPr>
                <w:spacing w:val="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géneros</w:t>
            </w:r>
            <w:r w:rsidRPr="7C48D13B">
              <w:rPr>
                <w:spacing w:val="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convencionais</w:t>
            </w:r>
            <w:r w:rsidRPr="7C48D13B">
              <w:rPr>
                <w:spacing w:val="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de</w:t>
            </w:r>
            <w:r w:rsidRPr="7C48D13B">
              <w:rPr>
                <w:spacing w:val="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teatro</w:t>
            </w:r>
            <w:r w:rsidRPr="7C48D13B">
              <w:rPr>
                <w:spacing w:val="45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(comédia,</w:t>
            </w:r>
            <w:r w:rsidRPr="7C48D13B">
              <w:rPr>
                <w:spacing w:val="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drama,</w:t>
            </w:r>
            <w:r w:rsidRPr="7C48D13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7C48D13B">
              <w:rPr>
                <w:sz w:val="20"/>
                <w:szCs w:val="20"/>
              </w:rPr>
              <w:t>etc</w:t>
            </w:r>
            <w:proofErr w:type="spellEnd"/>
            <w:r w:rsidRPr="7C48D13B">
              <w:rPr>
                <w:sz w:val="20"/>
                <w:szCs w:val="20"/>
              </w:rPr>
              <w:t>).</w:t>
            </w:r>
          </w:p>
          <w:p w14:paraId="75568975" w14:textId="77777777" w:rsidR="00A45A47" w:rsidRDefault="00A45A47" w:rsidP="008800C4">
            <w:pPr>
              <w:pStyle w:val="TableParagraph"/>
              <w:numPr>
                <w:ilvl w:val="0"/>
                <w:numId w:val="8"/>
              </w:numPr>
              <w:tabs>
                <w:tab w:val="left" w:pos="481"/>
              </w:tabs>
              <w:ind w:left="623" w:right="101" w:hanging="284"/>
              <w:jc w:val="both"/>
            </w:pPr>
            <w:r w:rsidRPr="7C48D13B">
              <w:rPr>
                <w:sz w:val="20"/>
                <w:szCs w:val="20"/>
              </w:rPr>
              <w:t>Reconhecer a dimensão multidisciplinar do teatro, identificando relações com</w:t>
            </w:r>
            <w:r w:rsidRPr="7C48D13B">
              <w:rPr>
                <w:spacing w:val="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outras</w:t>
            </w:r>
            <w:r w:rsidRPr="7C48D13B">
              <w:rPr>
                <w:spacing w:val="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artes e</w:t>
            </w:r>
            <w:r w:rsidRPr="7C48D13B">
              <w:rPr>
                <w:spacing w:val="-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áreas</w:t>
            </w:r>
            <w:r w:rsidRPr="7C48D13B">
              <w:rPr>
                <w:spacing w:val="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de</w:t>
            </w:r>
            <w:r w:rsidRPr="7C48D13B">
              <w:rPr>
                <w:spacing w:val="-2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conhecimento.</w:t>
            </w:r>
          </w:p>
          <w:p w14:paraId="5B7BE26F" w14:textId="77777777" w:rsidR="00A45A47" w:rsidRDefault="00A45A47" w:rsidP="008800C4">
            <w:pPr>
              <w:pStyle w:val="TableParagraph"/>
              <w:numPr>
                <w:ilvl w:val="0"/>
                <w:numId w:val="8"/>
              </w:numPr>
              <w:tabs>
                <w:tab w:val="left" w:pos="481"/>
                <w:tab w:val="left" w:pos="876"/>
              </w:tabs>
              <w:spacing w:before="1"/>
              <w:ind w:left="623" w:right="94" w:hanging="284"/>
              <w:jc w:val="both"/>
            </w:pPr>
            <w:r>
              <w:tab/>
            </w:r>
            <w:r w:rsidRPr="7C48D13B">
              <w:rPr>
                <w:sz w:val="20"/>
                <w:szCs w:val="20"/>
              </w:rPr>
              <w:t>Analisar os espetáculos/performances, recorrendo a vocabulário adequado e</w:t>
            </w:r>
            <w:r w:rsidRPr="7C48D13B">
              <w:rPr>
                <w:spacing w:val="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específico e articulando o conhecimento de aspetos contextuais (relativos ao</w:t>
            </w:r>
            <w:r w:rsidRPr="7C48D13B">
              <w:rPr>
                <w:spacing w:val="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texto, à montagem, ao momento da apresentação, etc.) com uma interpretação</w:t>
            </w:r>
            <w:r w:rsidRPr="7C48D13B">
              <w:rPr>
                <w:spacing w:val="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pessoal.</w:t>
            </w:r>
          </w:p>
          <w:p w14:paraId="360A86D2" w14:textId="77777777" w:rsidR="00A45A47" w:rsidRDefault="00A45A47" w:rsidP="008800C4">
            <w:pPr>
              <w:pStyle w:val="TableParagraph"/>
              <w:numPr>
                <w:ilvl w:val="0"/>
                <w:numId w:val="8"/>
              </w:numPr>
              <w:tabs>
                <w:tab w:val="left" w:pos="481"/>
                <w:tab w:val="left" w:pos="876"/>
              </w:tabs>
              <w:ind w:left="623" w:right="101" w:hanging="284"/>
              <w:jc w:val="both"/>
            </w:pPr>
            <w:r>
              <w:tab/>
            </w:r>
            <w:r w:rsidRPr="7C48D13B">
              <w:rPr>
                <w:sz w:val="20"/>
                <w:szCs w:val="20"/>
              </w:rPr>
              <w:t>Identificar, em manifestações performativas, personagens, cenários, ambientes,</w:t>
            </w:r>
            <w:r w:rsidRPr="7C48D13B">
              <w:rPr>
                <w:spacing w:val="-43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situações</w:t>
            </w:r>
            <w:r w:rsidRPr="7C48D13B">
              <w:rPr>
                <w:spacing w:val="-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cénicas, problemas</w:t>
            </w:r>
            <w:r w:rsidRPr="7C48D13B">
              <w:rPr>
                <w:spacing w:val="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e</w:t>
            </w:r>
            <w:r w:rsidRPr="7C48D13B">
              <w:rPr>
                <w:spacing w:val="-2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soluções da ação</w:t>
            </w:r>
            <w:r w:rsidRPr="7C48D13B">
              <w:rPr>
                <w:spacing w:val="-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dramática.</w:t>
            </w:r>
          </w:p>
          <w:p w14:paraId="5BEACB47" w14:textId="77777777" w:rsidR="00A45A47" w:rsidRDefault="00A45A47" w:rsidP="008800C4">
            <w:pPr>
              <w:pStyle w:val="TableParagraph"/>
              <w:numPr>
                <w:ilvl w:val="0"/>
                <w:numId w:val="8"/>
              </w:numPr>
              <w:tabs>
                <w:tab w:val="left" w:pos="481"/>
                <w:tab w:val="left" w:pos="876"/>
              </w:tabs>
              <w:ind w:left="623" w:right="98" w:hanging="284"/>
              <w:jc w:val="both"/>
            </w:pPr>
            <w:r>
              <w:tab/>
            </w:r>
            <w:r w:rsidRPr="7C48D13B">
              <w:rPr>
                <w:sz w:val="20"/>
                <w:szCs w:val="20"/>
              </w:rPr>
              <w:t>Reconhecer</w:t>
            </w:r>
            <w:r w:rsidRPr="7C48D13B">
              <w:rPr>
                <w:spacing w:val="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diferentes</w:t>
            </w:r>
            <w:r w:rsidRPr="7C48D13B">
              <w:rPr>
                <w:spacing w:val="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formas</w:t>
            </w:r>
            <w:r w:rsidRPr="7C48D13B">
              <w:rPr>
                <w:spacing w:val="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de</w:t>
            </w:r>
            <w:r w:rsidRPr="7C48D13B">
              <w:rPr>
                <w:spacing w:val="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um</w:t>
            </w:r>
            <w:r w:rsidRPr="7C48D13B">
              <w:rPr>
                <w:spacing w:val="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ator</w:t>
            </w:r>
            <w:r w:rsidRPr="7C48D13B">
              <w:rPr>
                <w:spacing w:val="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usar</w:t>
            </w:r>
            <w:r w:rsidRPr="7C48D13B">
              <w:rPr>
                <w:spacing w:val="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a</w:t>
            </w:r>
            <w:r w:rsidRPr="7C48D13B">
              <w:rPr>
                <w:spacing w:val="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(voz</w:t>
            </w:r>
            <w:r w:rsidRPr="7C48D13B">
              <w:rPr>
                <w:spacing w:val="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(altura,</w:t>
            </w:r>
            <w:r w:rsidRPr="7C48D13B">
              <w:rPr>
                <w:spacing w:val="46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ritmo,</w:t>
            </w:r>
            <w:r w:rsidRPr="7C48D13B">
              <w:rPr>
                <w:spacing w:val="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intensidade) e o corpo (postura, gestos, expressões faciais) para caracterizar</w:t>
            </w:r>
            <w:r w:rsidRPr="7C48D13B">
              <w:rPr>
                <w:spacing w:val="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personagens e</w:t>
            </w:r>
            <w:r w:rsidRPr="7C48D13B">
              <w:rPr>
                <w:spacing w:val="-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ambiências. (A, B, D, H,</w:t>
            </w:r>
            <w:r w:rsidRPr="7C48D13B">
              <w:rPr>
                <w:spacing w:val="-1"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J)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821B84" w14:textId="77777777" w:rsidR="580DF4AB" w:rsidRDefault="580DF4AB" w:rsidP="7C48D13B">
            <w:pPr>
              <w:pStyle w:val="TableParagraph"/>
              <w:ind w:right="435"/>
              <w:jc w:val="center"/>
            </w:pPr>
            <w:r w:rsidRPr="7C48D13B">
              <w:rPr>
                <w:sz w:val="20"/>
                <w:szCs w:val="20"/>
              </w:rPr>
              <w:t>30%</w:t>
            </w:r>
          </w:p>
          <w:p w14:paraId="084EBB5B" w14:textId="32E1FFC8" w:rsidR="7C48D13B" w:rsidRDefault="7C48D13B" w:rsidP="7C48D1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304BA" w14:textId="77777777" w:rsidR="00A45A47" w:rsidRDefault="00A45A47" w:rsidP="008800C4">
            <w:pPr>
              <w:pStyle w:val="TableParagraph"/>
              <w:spacing w:before="1"/>
              <w:ind w:right="-156"/>
            </w:pPr>
            <w:r>
              <w:rPr>
                <w:sz w:val="20"/>
              </w:rPr>
              <w:t>A-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Linguagens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textos</w:t>
            </w:r>
          </w:p>
          <w:p w14:paraId="2D56C7C5" w14:textId="77777777" w:rsidR="00A45A47" w:rsidRDefault="00A45A47" w:rsidP="008800C4">
            <w:pPr>
              <w:pStyle w:val="TableParagraph"/>
              <w:spacing w:before="1"/>
              <w:ind w:right="-156"/>
            </w:pPr>
            <w:r>
              <w:rPr>
                <w:sz w:val="20"/>
              </w:rPr>
              <w:t>B-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Informação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comunicação</w:t>
            </w:r>
          </w:p>
          <w:p w14:paraId="287E0D94" w14:textId="77777777" w:rsidR="00A45A47" w:rsidRDefault="00A45A47" w:rsidP="008800C4">
            <w:pPr>
              <w:pStyle w:val="TableParagraph"/>
              <w:ind w:right="-156"/>
            </w:pPr>
            <w:r>
              <w:rPr>
                <w:sz w:val="20"/>
              </w:rPr>
              <w:t>C-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Raciocínio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resolução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</w:p>
          <w:p w14:paraId="045CB3DF" w14:textId="77777777" w:rsidR="00A45A47" w:rsidRDefault="00A45A47" w:rsidP="008800C4">
            <w:pPr>
              <w:pStyle w:val="TableParagraph"/>
              <w:ind w:right="-156"/>
            </w:pPr>
            <w:r>
              <w:rPr>
                <w:sz w:val="20"/>
              </w:rPr>
              <w:t>D-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Pensamento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crítico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criativo</w:t>
            </w:r>
          </w:p>
          <w:p w14:paraId="66CCDDB9" w14:textId="77777777" w:rsidR="00A45A47" w:rsidRDefault="00A45A47" w:rsidP="008800C4">
            <w:pPr>
              <w:pStyle w:val="TableParagraph"/>
              <w:ind w:right="-156"/>
            </w:pPr>
            <w:r>
              <w:rPr>
                <w:sz w:val="20"/>
              </w:rPr>
              <w:t>E-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Relacionamento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inter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pessoal</w:t>
            </w:r>
          </w:p>
          <w:p w14:paraId="57EC15B9" w14:textId="77777777" w:rsidR="00A45A47" w:rsidRDefault="00A45A47" w:rsidP="008800C4">
            <w:pPr>
              <w:pStyle w:val="TableParagraph"/>
              <w:ind w:right="-156"/>
            </w:pPr>
            <w:r>
              <w:rPr>
                <w:sz w:val="20"/>
              </w:rPr>
              <w:t>F-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Desenvolvimento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pes</w:t>
            </w:r>
            <w:proofErr w:type="spellEnd"/>
            <w:r>
              <w:rPr>
                <w:spacing w:val="-4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soal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autonomia</w:t>
            </w:r>
          </w:p>
          <w:p w14:paraId="31756AB2" w14:textId="77777777" w:rsidR="00A45A47" w:rsidRDefault="00A45A47" w:rsidP="008800C4">
            <w:pPr>
              <w:pStyle w:val="TableParagraph"/>
              <w:ind w:right="-156"/>
            </w:pPr>
            <w:r>
              <w:rPr>
                <w:sz w:val="20"/>
              </w:rPr>
              <w:t>G-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Bem-estar,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saúde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ambiente</w:t>
            </w:r>
          </w:p>
          <w:p w14:paraId="6DB4C841" w14:textId="77777777" w:rsidR="00A45A47" w:rsidRDefault="00A45A47" w:rsidP="008800C4">
            <w:pPr>
              <w:pStyle w:val="TableParagraph"/>
              <w:ind w:right="-156"/>
            </w:pPr>
            <w:r>
              <w:rPr>
                <w:sz w:val="20"/>
              </w:rPr>
              <w:t>H-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Sensibilidade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estética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artística</w:t>
            </w:r>
          </w:p>
          <w:p w14:paraId="3690C458" w14:textId="77777777" w:rsidR="00A45A47" w:rsidRDefault="00A45A47" w:rsidP="008800C4">
            <w:pPr>
              <w:pStyle w:val="TableParagraph"/>
              <w:ind w:right="-156"/>
            </w:pPr>
            <w:r>
              <w:rPr>
                <w:sz w:val="20"/>
              </w:rPr>
              <w:t>I-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científico,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técnico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tecnológico</w:t>
            </w:r>
          </w:p>
          <w:p w14:paraId="3C9A9925" w14:textId="77777777" w:rsidR="00A45A47" w:rsidRDefault="00A45A47" w:rsidP="008800C4">
            <w:pPr>
              <w:pStyle w:val="TableParagraph"/>
              <w:spacing w:line="243" w:lineRule="exact"/>
              <w:ind w:right="-156"/>
            </w:pPr>
            <w:r>
              <w:rPr>
                <w:sz w:val="20"/>
              </w:rPr>
              <w:t>J-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Consciência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domínio</w:t>
            </w:r>
          </w:p>
          <w:p w14:paraId="293CDFCD" w14:textId="77777777" w:rsidR="00A45A47" w:rsidRDefault="00A45A47" w:rsidP="008800C4">
            <w:pPr>
              <w:pStyle w:val="TableParagraph"/>
              <w:spacing w:line="223" w:lineRule="exact"/>
              <w:ind w:right="-156"/>
            </w:pP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corpo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78278" w14:textId="77777777" w:rsidR="00A45A47" w:rsidRDefault="00A45A47">
            <w:pPr>
              <w:pStyle w:val="TableParagraph"/>
              <w:snapToGrid w:val="0"/>
              <w:ind w:left="0"/>
              <w:rPr>
                <w:sz w:val="20"/>
              </w:rPr>
            </w:pPr>
          </w:p>
          <w:p w14:paraId="1FC39945" w14:textId="77777777" w:rsidR="00A45A47" w:rsidRDefault="00A45A47">
            <w:pPr>
              <w:pStyle w:val="TableParagraph"/>
              <w:ind w:left="0"/>
              <w:rPr>
                <w:sz w:val="20"/>
              </w:rPr>
            </w:pPr>
          </w:p>
          <w:p w14:paraId="40F303F6" w14:textId="77777777" w:rsidR="008800C4" w:rsidRPr="00C01F84" w:rsidRDefault="008800C4" w:rsidP="008800C4">
            <w:pPr>
              <w:pStyle w:val="PargrafodaLista1"/>
              <w:numPr>
                <w:ilvl w:val="0"/>
                <w:numId w:val="11"/>
              </w:numPr>
              <w:ind w:left="280" w:hanging="141"/>
              <w:contextualSpacing/>
            </w:pPr>
            <w:r w:rsidRPr="00C01F84">
              <w:rPr>
                <w:sz w:val="20"/>
                <w:szCs w:val="20"/>
              </w:rPr>
              <w:t>Questão aula</w:t>
            </w:r>
          </w:p>
          <w:p w14:paraId="0562CB0E" w14:textId="77777777" w:rsidR="008800C4" w:rsidRPr="00C01F84" w:rsidRDefault="008800C4" w:rsidP="008800C4">
            <w:pPr>
              <w:pStyle w:val="PargrafodaLista1"/>
              <w:ind w:left="280" w:hanging="141"/>
              <w:contextualSpacing/>
            </w:pPr>
          </w:p>
          <w:p w14:paraId="34CE0A41" w14:textId="77777777" w:rsidR="008800C4" w:rsidRPr="00C01F84" w:rsidRDefault="008800C4" w:rsidP="008800C4">
            <w:pPr>
              <w:pStyle w:val="PargrafodaLista1"/>
              <w:ind w:left="280" w:hanging="141"/>
              <w:contextualSpacing/>
            </w:pPr>
          </w:p>
          <w:p w14:paraId="19F4097F" w14:textId="77777777" w:rsidR="008800C4" w:rsidRPr="00C01F84" w:rsidRDefault="008800C4" w:rsidP="008800C4">
            <w:pPr>
              <w:pStyle w:val="PargrafodaLista1"/>
              <w:numPr>
                <w:ilvl w:val="0"/>
                <w:numId w:val="11"/>
              </w:numPr>
              <w:ind w:left="280" w:hanging="141"/>
              <w:contextualSpacing/>
            </w:pPr>
            <w:r w:rsidRPr="00C01F84">
              <w:rPr>
                <w:sz w:val="20"/>
                <w:szCs w:val="20"/>
              </w:rPr>
              <w:t>Fichas</w:t>
            </w:r>
          </w:p>
          <w:p w14:paraId="62EBF3C5" w14:textId="77777777" w:rsidR="008800C4" w:rsidRPr="00C01F84" w:rsidRDefault="008800C4" w:rsidP="008800C4">
            <w:pPr>
              <w:pStyle w:val="PargrafodaLista1"/>
              <w:ind w:left="280" w:hanging="141"/>
              <w:contextualSpacing/>
            </w:pPr>
          </w:p>
          <w:p w14:paraId="4097B31C" w14:textId="77777777" w:rsidR="008800C4" w:rsidRPr="00C01F84" w:rsidRDefault="008800C4" w:rsidP="008800C4">
            <w:pPr>
              <w:pStyle w:val="PargrafodaLista1"/>
              <w:numPr>
                <w:ilvl w:val="0"/>
                <w:numId w:val="11"/>
              </w:numPr>
              <w:ind w:left="280" w:hanging="141"/>
              <w:contextualSpacing/>
            </w:pPr>
            <w:r w:rsidRPr="00C01F84">
              <w:rPr>
                <w:sz w:val="20"/>
                <w:szCs w:val="20"/>
              </w:rPr>
              <w:t>Grelhas de observação</w:t>
            </w:r>
          </w:p>
          <w:p w14:paraId="6D98A12B" w14:textId="77777777" w:rsidR="008800C4" w:rsidRPr="00C01F84" w:rsidRDefault="008800C4" w:rsidP="008800C4">
            <w:pPr>
              <w:pStyle w:val="PargrafodaLista1"/>
              <w:ind w:left="280" w:hanging="141"/>
              <w:contextualSpacing/>
            </w:pPr>
          </w:p>
          <w:p w14:paraId="57AEBB84" w14:textId="77777777" w:rsidR="008800C4" w:rsidRPr="00C01F84" w:rsidRDefault="008800C4" w:rsidP="008800C4">
            <w:pPr>
              <w:pStyle w:val="PargrafodaLista1"/>
              <w:numPr>
                <w:ilvl w:val="0"/>
                <w:numId w:val="11"/>
              </w:numPr>
              <w:ind w:left="280" w:hanging="141"/>
              <w:contextualSpacing/>
            </w:pPr>
            <w:r w:rsidRPr="00C01F84">
              <w:rPr>
                <w:sz w:val="20"/>
                <w:szCs w:val="20"/>
              </w:rPr>
              <w:t>Recursos digitais</w:t>
            </w:r>
          </w:p>
          <w:p w14:paraId="45F3A0F8" w14:textId="77777777" w:rsidR="008800C4" w:rsidRPr="00C01F84" w:rsidRDefault="008800C4" w:rsidP="008800C4">
            <w:pPr>
              <w:pStyle w:val="PargrafodaLista1"/>
              <w:numPr>
                <w:ilvl w:val="0"/>
                <w:numId w:val="11"/>
              </w:numPr>
              <w:ind w:left="280" w:hanging="141"/>
              <w:contextualSpacing/>
            </w:pPr>
            <w:r w:rsidRPr="00C01F84">
              <w:rPr>
                <w:sz w:val="20"/>
                <w:szCs w:val="20"/>
              </w:rPr>
              <w:t>Apresentações orais</w:t>
            </w:r>
          </w:p>
          <w:p w14:paraId="2946DB82" w14:textId="77777777" w:rsidR="008800C4" w:rsidRPr="00C01F84" w:rsidRDefault="008800C4" w:rsidP="008800C4">
            <w:pPr>
              <w:pStyle w:val="PargrafodaLista1"/>
              <w:contextualSpacing/>
            </w:pPr>
          </w:p>
          <w:p w14:paraId="027C13B4" w14:textId="77777777" w:rsidR="008800C4" w:rsidRPr="00C01F84" w:rsidRDefault="008800C4" w:rsidP="008800C4">
            <w:pPr>
              <w:pStyle w:val="PargrafodaLista1"/>
              <w:numPr>
                <w:ilvl w:val="0"/>
                <w:numId w:val="11"/>
              </w:numPr>
              <w:ind w:left="280" w:hanging="141"/>
              <w:contextualSpacing/>
              <w:rPr>
                <w:sz w:val="20"/>
                <w:szCs w:val="20"/>
              </w:rPr>
            </w:pPr>
            <w:r w:rsidRPr="00C01F84">
              <w:rPr>
                <w:sz w:val="20"/>
                <w:szCs w:val="20"/>
              </w:rPr>
              <w:t>Produção escrita</w:t>
            </w:r>
          </w:p>
          <w:p w14:paraId="5997CC1D" w14:textId="77777777" w:rsidR="008800C4" w:rsidRPr="00C01F84" w:rsidRDefault="008800C4" w:rsidP="008800C4">
            <w:pPr>
              <w:pStyle w:val="PargrafodaLista1"/>
              <w:contextualSpacing/>
              <w:rPr>
                <w:sz w:val="20"/>
                <w:szCs w:val="20"/>
              </w:rPr>
            </w:pPr>
          </w:p>
          <w:p w14:paraId="74EA5FF4" w14:textId="77777777" w:rsidR="00A45A47" w:rsidRPr="008800C4" w:rsidRDefault="008800C4" w:rsidP="008800C4">
            <w:pPr>
              <w:pStyle w:val="PargrafodaLista1"/>
              <w:numPr>
                <w:ilvl w:val="0"/>
                <w:numId w:val="11"/>
              </w:numPr>
              <w:ind w:left="280" w:hanging="141"/>
              <w:contextualSpacing/>
              <w:rPr>
                <w:b/>
                <w:bCs/>
                <w:sz w:val="20"/>
                <w:szCs w:val="20"/>
              </w:rPr>
            </w:pPr>
            <w:r w:rsidRPr="00C01F84">
              <w:rPr>
                <w:sz w:val="20"/>
                <w:szCs w:val="20"/>
              </w:rPr>
              <w:t>Atividade prática</w:t>
            </w:r>
          </w:p>
        </w:tc>
      </w:tr>
      <w:tr w:rsidR="7C48D13B" w14:paraId="2BC9F861" w14:textId="77777777" w:rsidTr="00C01F84">
        <w:trPr>
          <w:trHeight w:val="4639"/>
        </w:trPr>
        <w:tc>
          <w:tcPr>
            <w:tcW w:w="1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8ECE5F2" w14:textId="36C764ED" w:rsidR="7C48D13B" w:rsidRDefault="7C48D13B" w:rsidP="7C48D13B">
            <w:pPr>
              <w:pStyle w:val="TableParagraph"/>
              <w:spacing w:before="1"/>
              <w:ind w:left="225" w:right="214" w:firstLine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2BD05C" w14:textId="77777777" w:rsidR="7C48D13B" w:rsidRDefault="7C48D13B" w:rsidP="7C48D13B">
            <w:pPr>
              <w:pStyle w:val="TableParagraph"/>
              <w:spacing w:before="1"/>
              <w:ind w:left="225" w:right="214" w:firstLine="2"/>
              <w:jc w:val="center"/>
              <w:rPr>
                <w:sz w:val="18"/>
                <w:szCs w:val="18"/>
                <w:u w:val="single"/>
              </w:rPr>
            </w:pPr>
          </w:p>
          <w:p w14:paraId="7241D26F" w14:textId="5A82C5C3" w:rsidR="7C48D13B" w:rsidRDefault="7C48D13B" w:rsidP="7C48D13B">
            <w:pPr>
              <w:pStyle w:val="TableParagraph"/>
              <w:spacing w:before="1"/>
              <w:ind w:left="225" w:right="214" w:firstLine="2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7C48D13B">
              <w:rPr>
                <w:b/>
                <w:bCs/>
                <w:sz w:val="20"/>
                <w:szCs w:val="20"/>
                <w:u w:val="single"/>
              </w:rPr>
              <w:t>Interpretação e Comunicação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E0646F" w14:textId="77777777" w:rsidR="7C48D13B" w:rsidRDefault="7C48D13B">
            <w:r w:rsidRPr="7C48D13B">
              <w:rPr>
                <w:b/>
                <w:bCs/>
                <w:sz w:val="20"/>
                <w:szCs w:val="20"/>
              </w:rPr>
              <w:t>-</w:t>
            </w:r>
            <w:r w:rsidRPr="7C48D13B">
              <w:rPr>
                <w:sz w:val="20"/>
                <w:szCs w:val="20"/>
              </w:rPr>
              <w:t xml:space="preserve"> </w:t>
            </w:r>
            <w:r w:rsidRPr="7C48D13B">
              <w:rPr>
                <w:b/>
                <w:bCs/>
                <w:sz w:val="20"/>
                <w:szCs w:val="20"/>
              </w:rPr>
              <w:t>Conhecimento</w:t>
            </w:r>
          </w:p>
          <w:p w14:paraId="1713B3A5" w14:textId="77777777" w:rsidR="7C48D13B" w:rsidRDefault="7C48D13B" w:rsidP="7C48D13B">
            <w:pPr>
              <w:rPr>
                <w:b/>
                <w:bCs/>
                <w:sz w:val="20"/>
                <w:szCs w:val="20"/>
              </w:rPr>
            </w:pPr>
          </w:p>
          <w:p w14:paraId="53CB4D7F" w14:textId="77777777" w:rsidR="7C48D13B" w:rsidRDefault="7C48D13B" w:rsidP="7C48D13B">
            <w:pPr>
              <w:rPr>
                <w:b/>
                <w:bCs/>
                <w:sz w:val="20"/>
                <w:szCs w:val="20"/>
              </w:rPr>
            </w:pPr>
          </w:p>
          <w:p w14:paraId="7B2E4B10" w14:textId="77777777" w:rsidR="7C48D13B" w:rsidRDefault="7C48D13B">
            <w:r w:rsidRPr="7C48D13B">
              <w:rPr>
                <w:b/>
                <w:bCs/>
                <w:sz w:val="20"/>
                <w:szCs w:val="20"/>
              </w:rPr>
              <w:t>- Pertinência</w:t>
            </w:r>
          </w:p>
          <w:p w14:paraId="5D1C3F42" w14:textId="77777777" w:rsidR="7C48D13B" w:rsidRDefault="7C48D13B" w:rsidP="7C48D13B">
            <w:pPr>
              <w:rPr>
                <w:b/>
                <w:bCs/>
                <w:sz w:val="20"/>
                <w:szCs w:val="20"/>
              </w:rPr>
            </w:pPr>
          </w:p>
          <w:p w14:paraId="3F15B74D" w14:textId="77777777" w:rsidR="7C48D13B" w:rsidRDefault="7C48D13B" w:rsidP="7C48D13B">
            <w:pPr>
              <w:rPr>
                <w:b/>
                <w:bCs/>
                <w:sz w:val="20"/>
                <w:szCs w:val="20"/>
              </w:rPr>
            </w:pPr>
          </w:p>
          <w:p w14:paraId="4FEF75D3" w14:textId="77777777" w:rsidR="7C48D13B" w:rsidRDefault="7C48D13B" w:rsidP="7C48D13B">
            <w:pPr>
              <w:ind w:right="214"/>
            </w:pPr>
            <w:r w:rsidRPr="7C48D13B">
              <w:rPr>
                <w:b/>
                <w:bCs/>
                <w:sz w:val="20"/>
                <w:szCs w:val="20"/>
              </w:rPr>
              <w:t>- Comunicaçã</w:t>
            </w:r>
            <w:r w:rsidRPr="7C48D13B">
              <w:rPr>
                <w:sz w:val="20"/>
                <w:szCs w:val="20"/>
              </w:rPr>
              <w:t>o</w:t>
            </w:r>
          </w:p>
        </w:tc>
        <w:tc>
          <w:tcPr>
            <w:tcW w:w="5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164762" w14:textId="77777777" w:rsidR="7C48D13B" w:rsidRDefault="7C48D13B" w:rsidP="7C48D13B">
            <w:pPr>
              <w:pStyle w:val="TableParagraph"/>
              <w:numPr>
                <w:ilvl w:val="0"/>
                <w:numId w:val="6"/>
              </w:numPr>
              <w:spacing w:before="1"/>
              <w:ind w:left="339" w:right="96" w:hanging="141"/>
              <w:jc w:val="both"/>
            </w:pPr>
            <w:r w:rsidRPr="7C48D13B">
              <w:rPr>
                <w:sz w:val="20"/>
                <w:szCs w:val="20"/>
              </w:rPr>
              <w:t>Distinguir, pela experimentação e pela reflexão, jogo dramático, improvisação e representação.</w:t>
            </w:r>
          </w:p>
          <w:p w14:paraId="64CBD5EC" w14:textId="77777777" w:rsidR="7C48D13B" w:rsidRDefault="7C48D13B" w:rsidP="7C48D13B">
            <w:pPr>
              <w:pStyle w:val="TableParagraph"/>
              <w:numPr>
                <w:ilvl w:val="0"/>
                <w:numId w:val="6"/>
              </w:numPr>
              <w:ind w:left="339" w:right="95" w:hanging="141"/>
              <w:jc w:val="both"/>
            </w:pPr>
            <w:r w:rsidRPr="7C48D13B">
              <w:rPr>
                <w:sz w:val="20"/>
                <w:szCs w:val="20"/>
              </w:rPr>
              <w:t>Reconhecer, em produções próprias ou de outrem, as especificidades formais do texto dramático convencional: estrutura – monólogo ou diálogo; segmentação – cenas, atos, quadros, etc.; componentes textuais – falas e didascálias.</w:t>
            </w:r>
          </w:p>
          <w:p w14:paraId="7801D2FF" w14:textId="77777777" w:rsidR="7C48D13B" w:rsidRDefault="7C48D13B" w:rsidP="7C48D13B">
            <w:pPr>
              <w:pStyle w:val="TableParagraph"/>
              <w:numPr>
                <w:ilvl w:val="0"/>
                <w:numId w:val="6"/>
              </w:numPr>
              <w:spacing w:before="1"/>
              <w:ind w:left="339" w:right="97" w:hanging="141"/>
              <w:jc w:val="both"/>
            </w:pPr>
            <w:r w:rsidRPr="7C48D13B">
              <w:rPr>
                <w:sz w:val="20"/>
                <w:szCs w:val="20"/>
              </w:rPr>
              <w:t>Exprimir opiniões pessoais e estabelecer relação entre acontecimentos da vida real e as situações dramáticas desenvolvidas em aula. (A, B, D, F, H, J)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71C87D" w14:textId="16B99E87" w:rsidR="7C48D13B" w:rsidRDefault="7C48D13B" w:rsidP="00C01F84">
            <w:pPr>
              <w:pStyle w:val="TableParagraph"/>
              <w:spacing w:line="243" w:lineRule="exact"/>
              <w:jc w:val="center"/>
              <w:rPr>
                <w:sz w:val="20"/>
                <w:szCs w:val="20"/>
              </w:rPr>
            </w:pPr>
            <w:r w:rsidRPr="7C48D13B">
              <w:rPr>
                <w:sz w:val="20"/>
                <w:szCs w:val="20"/>
              </w:rPr>
              <w:t>35%</w:t>
            </w:r>
          </w:p>
        </w:tc>
        <w:tc>
          <w:tcPr>
            <w:tcW w:w="3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08337B" w14:textId="77777777" w:rsidR="7C48D13B" w:rsidRDefault="7C48D13B" w:rsidP="7C48D13B">
            <w:pPr>
              <w:pStyle w:val="TableParagraph"/>
              <w:spacing w:before="2" w:line="243" w:lineRule="exact"/>
              <w:ind w:right="-156"/>
            </w:pPr>
            <w:r w:rsidRPr="7C48D13B">
              <w:rPr>
                <w:sz w:val="20"/>
                <w:szCs w:val="20"/>
              </w:rPr>
              <w:t>A- Linguagens e textos</w:t>
            </w:r>
          </w:p>
          <w:p w14:paraId="20BB9659" w14:textId="77777777" w:rsidR="7C48D13B" w:rsidRDefault="7C48D13B" w:rsidP="7C48D13B">
            <w:pPr>
              <w:pStyle w:val="TableParagraph"/>
              <w:ind w:right="-156"/>
            </w:pPr>
            <w:r w:rsidRPr="7C48D13B">
              <w:rPr>
                <w:sz w:val="20"/>
                <w:szCs w:val="20"/>
              </w:rPr>
              <w:t>B- Informação e comunicação</w:t>
            </w:r>
          </w:p>
          <w:p w14:paraId="1A8AA250" w14:textId="77777777" w:rsidR="7C48D13B" w:rsidRDefault="7C48D13B" w:rsidP="7C48D13B">
            <w:pPr>
              <w:pStyle w:val="TableParagraph"/>
              <w:ind w:right="-156"/>
            </w:pPr>
            <w:r w:rsidRPr="7C48D13B">
              <w:rPr>
                <w:sz w:val="20"/>
                <w:szCs w:val="20"/>
              </w:rPr>
              <w:t>C- Raciocínio e resolução de problemas</w:t>
            </w:r>
          </w:p>
          <w:p w14:paraId="1D2E991B" w14:textId="77777777" w:rsidR="7C48D13B" w:rsidRDefault="7C48D13B" w:rsidP="7C48D13B">
            <w:pPr>
              <w:pStyle w:val="TableParagraph"/>
              <w:ind w:right="-156"/>
            </w:pPr>
            <w:r w:rsidRPr="7C48D13B">
              <w:rPr>
                <w:sz w:val="20"/>
                <w:szCs w:val="20"/>
              </w:rPr>
              <w:t>D- Pensamento crítico e criativo</w:t>
            </w:r>
          </w:p>
          <w:p w14:paraId="555B5A3F" w14:textId="1B547A92" w:rsidR="7C48D13B" w:rsidRDefault="7C48D13B" w:rsidP="7C48D13B">
            <w:pPr>
              <w:pStyle w:val="TableParagraph"/>
              <w:spacing w:line="240" w:lineRule="atLeast"/>
              <w:ind w:right="-156"/>
            </w:pPr>
            <w:r w:rsidRPr="7C48D13B">
              <w:rPr>
                <w:sz w:val="20"/>
                <w:szCs w:val="20"/>
              </w:rPr>
              <w:t xml:space="preserve">E- Relacionamento </w:t>
            </w:r>
            <w:proofErr w:type="spellStart"/>
            <w:r w:rsidRPr="7C48D13B">
              <w:rPr>
                <w:sz w:val="20"/>
                <w:szCs w:val="20"/>
              </w:rPr>
              <w:t>inter</w:t>
            </w:r>
            <w:proofErr w:type="spellEnd"/>
            <w:r w:rsidRPr="7C48D13B">
              <w:rPr>
                <w:sz w:val="20"/>
                <w:szCs w:val="20"/>
              </w:rPr>
              <w:t>- pessoal</w:t>
            </w:r>
          </w:p>
          <w:p w14:paraId="19FE8F09" w14:textId="77777777" w:rsidR="7C48D13B" w:rsidRDefault="7C48D13B" w:rsidP="7C48D13B">
            <w:pPr>
              <w:pStyle w:val="TableParagraph"/>
              <w:spacing w:before="1"/>
              <w:ind w:right="275"/>
            </w:pPr>
            <w:r w:rsidRPr="7C48D13B">
              <w:rPr>
                <w:sz w:val="20"/>
                <w:szCs w:val="20"/>
              </w:rPr>
              <w:t xml:space="preserve">F- Desenvolvimento </w:t>
            </w:r>
            <w:proofErr w:type="spellStart"/>
            <w:r w:rsidRPr="7C48D13B">
              <w:rPr>
                <w:sz w:val="20"/>
                <w:szCs w:val="20"/>
              </w:rPr>
              <w:t>pes</w:t>
            </w:r>
            <w:proofErr w:type="spellEnd"/>
            <w:r w:rsidRPr="7C48D13B">
              <w:rPr>
                <w:sz w:val="20"/>
                <w:szCs w:val="20"/>
              </w:rPr>
              <w:t xml:space="preserve">- </w:t>
            </w:r>
            <w:proofErr w:type="spellStart"/>
            <w:r w:rsidRPr="7C48D13B">
              <w:rPr>
                <w:sz w:val="20"/>
                <w:szCs w:val="20"/>
              </w:rPr>
              <w:t>soal</w:t>
            </w:r>
            <w:proofErr w:type="spellEnd"/>
            <w:r w:rsidRPr="7C48D13B">
              <w:rPr>
                <w:sz w:val="20"/>
                <w:szCs w:val="20"/>
              </w:rPr>
              <w:t xml:space="preserve"> e autonomia</w:t>
            </w:r>
          </w:p>
          <w:p w14:paraId="52D1A699" w14:textId="77777777" w:rsidR="7C48D13B" w:rsidRDefault="7C48D13B" w:rsidP="7C48D13B">
            <w:pPr>
              <w:pStyle w:val="TableParagraph"/>
              <w:ind w:right="494"/>
            </w:pPr>
            <w:r w:rsidRPr="7C48D13B">
              <w:rPr>
                <w:sz w:val="20"/>
                <w:szCs w:val="20"/>
              </w:rPr>
              <w:t>G- Bem-estar, saúde e ambiente</w:t>
            </w:r>
          </w:p>
          <w:p w14:paraId="7040901A" w14:textId="77777777" w:rsidR="7C48D13B" w:rsidRDefault="7C48D13B" w:rsidP="7C48D13B">
            <w:pPr>
              <w:pStyle w:val="TableParagraph"/>
              <w:ind w:right="157"/>
            </w:pPr>
            <w:r w:rsidRPr="7C48D13B">
              <w:rPr>
                <w:sz w:val="20"/>
                <w:szCs w:val="20"/>
              </w:rPr>
              <w:t>H- Sensibilidade estética e artística</w:t>
            </w:r>
          </w:p>
          <w:p w14:paraId="0BAA707A" w14:textId="77777777" w:rsidR="7C48D13B" w:rsidRDefault="7C48D13B" w:rsidP="7C48D13B">
            <w:pPr>
              <w:pStyle w:val="TableParagraph"/>
              <w:ind w:right="187"/>
            </w:pPr>
            <w:r w:rsidRPr="7C48D13B">
              <w:rPr>
                <w:sz w:val="20"/>
                <w:szCs w:val="20"/>
              </w:rPr>
              <w:t>I- Saber científico, técnico e tecnológico</w:t>
            </w:r>
          </w:p>
          <w:p w14:paraId="43B70A88" w14:textId="77777777" w:rsidR="7C48D13B" w:rsidRDefault="7C48D13B" w:rsidP="7C48D13B">
            <w:pPr>
              <w:pStyle w:val="TableParagraph"/>
              <w:spacing w:line="240" w:lineRule="atLeast"/>
              <w:ind w:right="302"/>
              <w:rPr>
                <w:sz w:val="20"/>
                <w:szCs w:val="20"/>
              </w:rPr>
            </w:pPr>
            <w:r w:rsidRPr="7C48D13B">
              <w:rPr>
                <w:sz w:val="20"/>
                <w:szCs w:val="20"/>
              </w:rPr>
              <w:t>J- Consciência e domínio do corpo</w:t>
            </w:r>
          </w:p>
          <w:p w14:paraId="6C2B7786" w14:textId="650585D6" w:rsidR="7C48D13B" w:rsidRDefault="7C48D13B" w:rsidP="7C48D13B">
            <w:pPr>
              <w:pStyle w:val="TableParagraph"/>
              <w:spacing w:line="240" w:lineRule="atLeast"/>
              <w:ind w:right="-156"/>
              <w:rPr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C1D8C9" w14:textId="77777777" w:rsidR="516D7CF7" w:rsidRPr="00C01F84" w:rsidRDefault="516D7CF7" w:rsidP="7C48D13B">
            <w:pPr>
              <w:pStyle w:val="PargrafodaLista1"/>
              <w:numPr>
                <w:ilvl w:val="0"/>
                <w:numId w:val="11"/>
              </w:numPr>
              <w:ind w:left="280" w:hanging="141"/>
              <w:contextualSpacing/>
            </w:pPr>
            <w:r w:rsidRPr="00C01F84">
              <w:rPr>
                <w:sz w:val="20"/>
                <w:szCs w:val="20"/>
              </w:rPr>
              <w:t>Questão aula</w:t>
            </w:r>
          </w:p>
          <w:p w14:paraId="6A7A89B2" w14:textId="77777777" w:rsidR="7C48D13B" w:rsidRPr="00C01F84" w:rsidRDefault="7C48D13B" w:rsidP="7C48D13B">
            <w:pPr>
              <w:pStyle w:val="PargrafodaLista1"/>
              <w:ind w:left="280" w:hanging="141"/>
              <w:contextualSpacing/>
            </w:pPr>
          </w:p>
          <w:p w14:paraId="3154C923" w14:textId="77777777" w:rsidR="7C48D13B" w:rsidRPr="00C01F84" w:rsidRDefault="7C48D13B" w:rsidP="7C48D13B">
            <w:pPr>
              <w:pStyle w:val="PargrafodaLista1"/>
              <w:ind w:left="280" w:hanging="141"/>
              <w:contextualSpacing/>
            </w:pPr>
          </w:p>
          <w:p w14:paraId="113151E8" w14:textId="77777777" w:rsidR="516D7CF7" w:rsidRPr="00C01F84" w:rsidRDefault="516D7CF7" w:rsidP="7C48D13B">
            <w:pPr>
              <w:pStyle w:val="PargrafodaLista1"/>
              <w:numPr>
                <w:ilvl w:val="0"/>
                <w:numId w:val="11"/>
              </w:numPr>
              <w:ind w:left="280" w:hanging="141"/>
              <w:contextualSpacing/>
            </w:pPr>
            <w:r w:rsidRPr="00C01F84">
              <w:rPr>
                <w:sz w:val="20"/>
                <w:szCs w:val="20"/>
              </w:rPr>
              <w:t>Fichas</w:t>
            </w:r>
          </w:p>
          <w:p w14:paraId="03FA81A3" w14:textId="77777777" w:rsidR="7C48D13B" w:rsidRPr="00C01F84" w:rsidRDefault="7C48D13B" w:rsidP="7C48D13B">
            <w:pPr>
              <w:pStyle w:val="PargrafodaLista1"/>
              <w:ind w:left="280" w:hanging="141"/>
              <w:contextualSpacing/>
            </w:pPr>
          </w:p>
          <w:p w14:paraId="0A872E67" w14:textId="77777777" w:rsidR="516D7CF7" w:rsidRPr="00C01F84" w:rsidRDefault="516D7CF7" w:rsidP="7C48D13B">
            <w:pPr>
              <w:pStyle w:val="PargrafodaLista1"/>
              <w:numPr>
                <w:ilvl w:val="0"/>
                <w:numId w:val="11"/>
              </w:numPr>
              <w:ind w:left="280" w:hanging="141"/>
              <w:contextualSpacing/>
            </w:pPr>
            <w:r w:rsidRPr="00C01F84">
              <w:rPr>
                <w:sz w:val="20"/>
                <w:szCs w:val="20"/>
              </w:rPr>
              <w:t>Grelhas de observação</w:t>
            </w:r>
          </w:p>
          <w:p w14:paraId="32AB132E" w14:textId="77777777" w:rsidR="7C48D13B" w:rsidRPr="00C01F84" w:rsidRDefault="7C48D13B" w:rsidP="7C48D13B">
            <w:pPr>
              <w:pStyle w:val="PargrafodaLista1"/>
              <w:ind w:left="280" w:hanging="141"/>
              <w:contextualSpacing/>
            </w:pPr>
          </w:p>
          <w:p w14:paraId="54F67A63" w14:textId="77777777" w:rsidR="516D7CF7" w:rsidRPr="00C01F84" w:rsidRDefault="516D7CF7" w:rsidP="7C48D13B">
            <w:pPr>
              <w:pStyle w:val="PargrafodaLista1"/>
              <w:numPr>
                <w:ilvl w:val="0"/>
                <w:numId w:val="11"/>
              </w:numPr>
              <w:ind w:left="280" w:hanging="141"/>
              <w:contextualSpacing/>
            </w:pPr>
            <w:r w:rsidRPr="00C01F84">
              <w:rPr>
                <w:sz w:val="20"/>
                <w:szCs w:val="20"/>
              </w:rPr>
              <w:t>Recursos digitais</w:t>
            </w:r>
          </w:p>
          <w:p w14:paraId="2F289303" w14:textId="77777777" w:rsidR="516D7CF7" w:rsidRPr="00C01F84" w:rsidRDefault="516D7CF7" w:rsidP="7C48D13B">
            <w:pPr>
              <w:pStyle w:val="PargrafodaLista1"/>
              <w:numPr>
                <w:ilvl w:val="0"/>
                <w:numId w:val="11"/>
              </w:numPr>
              <w:ind w:left="280" w:hanging="141"/>
              <w:contextualSpacing/>
            </w:pPr>
            <w:r w:rsidRPr="00C01F84">
              <w:rPr>
                <w:sz w:val="20"/>
                <w:szCs w:val="20"/>
              </w:rPr>
              <w:t>Apresentações orais</w:t>
            </w:r>
          </w:p>
          <w:p w14:paraId="55D963A1" w14:textId="77777777" w:rsidR="7C48D13B" w:rsidRPr="00C01F84" w:rsidRDefault="7C48D13B" w:rsidP="7C48D13B">
            <w:pPr>
              <w:pStyle w:val="PargrafodaLista1"/>
              <w:contextualSpacing/>
            </w:pPr>
          </w:p>
          <w:p w14:paraId="13746A46" w14:textId="77777777" w:rsidR="516D7CF7" w:rsidRPr="00C01F84" w:rsidRDefault="516D7CF7" w:rsidP="7C48D13B">
            <w:pPr>
              <w:pStyle w:val="PargrafodaLista1"/>
              <w:numPr>
                <w:ilvl w:val="0"/>
                <w:numId w:val="11"/>
              </w:numPr>
              <w:ind w:left="280" w:hanging="141"/>
              <w:contextualSpacing/>
              <w:rPr>
                <w:sz w:val="20"/>
                <w:szCs w:val="20"/>
              </w:rPr>
            </w:pPr>
            <w:r w:rsidRPr="00C01F84">
              <w:rPr>
                <w:sz w:val="20"/>
                <w:szCs w:val="20"/>
              </w:rPr>
              <w:t>Produção escrita</w:t>
            </w:r>
          </w:p>
          <w:p w14:paraId="134C7993" w14:textId="77777777" w:rsidR="7C48D13B" w:rsidRPr="00C01F84" w:rsidRDefault="7C48D13B" w:rsidP="7C48D13B">
            <w:pPr>
              <w:pStyle w:val="PargrafodaLista1"/>
              <w:contextualSpacing/>
              <w:rPr>
                <w:sz w:val="20"/>
                <w:szCs w:val="20"/>
              </w:rPr>
            </w:pPr>
          </w:p>
          <w:p w14:paraId="64B11A6A" w14:textId="77777777" w:rsidR="516D7CF7" w:rsidRPr="00C01F84" w:rsidRDefault="516D7CF7" w:rsidP="7C48D13B">
            <w:pPr>
              <w:pStyle w:val="PargrafodaLista1"/>
              <w:numPr>
                <w:ilvl w:val="0"/>
                <w:numId w:val="11"/>
              </w:numPr>
              <w:ind w:left="280" w:hanging="141"/>
              <w:contextualSpacing/>
              <w:rPr>
                <w:sz w:val="20"/>
                <w:szCs w:val="20"/>
              </w:rPr>
            </w:pPr>
            <w:r w:rsidRPr="00C01F84">
              <w:rPr>
                <w:sz w:val="20"/>
                <w:szCs w:val="20"/>
              </w:rPr>
              <w:t>Atividade prática</w:t>
            </w:r>
          </w:p>
          <w:p w14:paraId="29CD6BB3" w14:textId="5DDAF85A" w:rsidR="7C48D13B" w:rsidRDefault="7C48D13B" w:rsidP="7C48D1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45A47" w14:paraId="307914B2" w14:textId="77777777" w:rsidTr="00C01F84">
        <w:trPr>
          <w:trHeight w:val="2198"/>
        </w:trPr>
        <w:tc>
          <w:tcPr>
            <w:tcW w:w="1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34D5B0F" w14:textId="75270825" w:rsidR="7C48D13B" w:rsidRDefault="7C48D13B" w:rsidP="7C48D13B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5AE6EF" w14:textId="77777777" w:rsidR="7C48D13B" w:rsidRDefault="7C48D13B" w:rsidP="7C48D13B">
            <w:pPr>
              <w:pStyle w:val="TableParagraph"/>
              <w:spacing w:before="11"/>
              <w:ind w:left="0"/>
              <w:rPr>
                <w:sz w:val="19"/>
                <w:szCs w:val="19"/>
              </w:rPr>
            </w:pPr>
          </w:p>
          <w:p w14:paraId="0A571B1F" w14:textId="77777777" w:rsidR="7C48D13B" w:rsidRDefault="7C48D13B" w:rsidP="7C48D13B">
            <w:pPr>
              <w:pStyle w:val="TableParagraph"/>
              <w:ind w:left="177" w:right="163"/>
              <w:jc w:val="center"/>
            </w:pPr>
            <w:r w:rsidRPr="7C48D13B">
              <w:rPr>
                <w:b/>
                <w:bCs/>
                <w:sz w:val="20"/>
                <w:szCs w:val="20"/>
                <w:u w:val="single"/>
              </w:rPr>
              <w:t>Experimentação</w:t>
            </w:r>
            <w:r w:rsidRPr="7C48D13B">
              <w:rPr>
                <w:b/>
                <w:bCs/>
                <w:sz w:val="20"/>
                <w:szCs w:val="20"/>
              </w:rPr>
              <w:t xml:space="preserve"> </w:t>
            </w:r>
            <w:r w:rsidRPr="7C48D13B">
              <w:rPr>
                <w:b/>
                <w:bCs/>
                <w:sz w:val="20"/>
                <w:szCs w:val="20"/>
                <w:u w:val="single"/>
              </w:rPr>
              <w:t>e</w:t>
            </w:r>
          </w:p>
          <w:p w14:paraId="2C97F1C0" w14:textId="77777777" w:rsidR="7C48D13B" w:rsidRDefault="7C48D13B" w:rsidP="7C48D13B">
            <w:pPr>
              <w:pStyle w:val="TableParagraph"/>
              <w:spacing w:before="1"/>
              <w:ind w:left="320" w:right="312"/>
              <w:jc w:val="center"/>
            </w:pPr>
            <w:r w:rsidRPr="7C48D13B">
              <w:rPr>
                <w:b/>
                <w:bCs/>
                <w:sz w:val="20"/>
                <w:szCs w:val="20"/>
                <w:u w:val="single"/>
              </w:rPr>
              <w:t>Criação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A13A16" w14:textId="77777777" w:rsidR="7C48D13B" w:rsidRDefault="7C48D13B" w:rsidP="7C48D13B">
            <w:pPr>
              <w:pStyle w:val="TableParagraph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0EFD161" w14:textId="77777777" w:rsidR="7C48D13B" w:rsidRDefault="7C48D13B" w:rsidP="7C48D13B">
            <w:pPr>
              <w:pStyle w:val="TableParagraph"/>
              <w:ind w:left="0"/>
            </w:pPr>
            <w:r w:rsidRPr="7C48D13B">
              <w:rPr>
                <w:rFonts w:cs="Times New Roman"/>
                <w:b/>
                <w:bCs/>
                <w:sz w:val="20"/>
                <w:szCs w:val="20"/>
              </w:rPr>
              <w:t>- Rigor</w:t>
            </w:r>
          </w:p>
          <w:p w14:paraId="19EB339D" w14:textId="77777777" w:rsidR="7C48D13B" w:rsidRDefault="7C48D13B" w:rsidP="7C48D13B">
            <w:pPr>
              <w:pStyle w:val="TableParagraph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250B7738" w14:textId="77777777" w:rsidR="7C48D13B" w:rsidRDefault="7C48D13B" w:rsidP="7C48D13B">
            <w:pPr>
              <w:pStyle w:val="TableParagraph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4A4B9DEF" w14:textId="77777777" w:rsidR="7C48D13B" w:rsidRDefault="7C48D13B" w:rsidP="7C48D13B">
            <w:pPr>
              <w:pStyle w:val="TableParagraph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0B666E70" w14:textId="77777777" w:rsidR="7C48D13B" w:rsidRDefault="7C48D13B" w:rsidP="7C48D13B">
            <w:pPr>
              <w:pStyle w:val="TableParagraph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7648D449" w14:textId="77777777" w:rsidR="7C48D13B" w:rsidRDefault="7C48D13B" w:rsidP="7C48D13B">
            <w:pPr>
              <w:pStyle w:val="TableParagraph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09AB19FC" w14:textId="77777777" w:rsidR="7C48D13B" w:rsidRDefault="7C48D13B" w:rsidP="7C48D13B">
            <w:pPr>
              <w:pStyle w:val="TableParagraph"/>
              <w:ind w:left="0"/>
            </w:pPr>
            <w:r w:rsidRPr="7C48D13B">
              <w:rPr>
                <w:rFonts w:cs="Times New Roman"/>
                <w:b/>
                <w:bCs/>
                <w:sz w:val="20"/>
                <w:szCs w:val="20"/>
              </w:rPr>
              <w:t>- Pertinência</w:t>
            </w:r>
          </w:p>
          <w:p w14:paraId="0DC9772D" w14:textId="77777777" w:rsidR="7C48D13B" w:rsidRDefault="7C48D13B" w:rsidP="7C48D13B">
            <w:pPr>
              <w:pStyle w:val="TableParagraph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34F16A1B" w14:textId="77777777" w:rsidR="7C48D13B" w:rsidRDefault="7C48D13B" w:rsidP="7C48D13B">
            <w:pPr>
              <w:pStyle w:val="TableParagraph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714D34CD" w14:textId="77777777" w:rsidR="7C48D13B" w:rsidRDefault="7C48D13B" w:rsidP="7C48D13B">
            <w:pPr>
              <w:pStyle w:val="TableParagraph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1E02952E" w14:textId="77777777" w:rsidR="7C48D13B" w:rsidRDefault="7C48D13B" w:rsidP="7C48D13B">
            <w:pPr>
              <w:pStyle w:val="TableParagraph"/>
              <w:ind w:left="0"/>
            </w:pPr>
            <w:r w:rsidRPr="7C48D13B">
              <w:rPr>
                <w:rFonts w:cs="Times New Roman"/>
                <w:b/>
                <w:bCs/>
                <w:sz w:val="20"/>
                <w:szCs w:val="20"/>
              </w:rPr>
              <w:t>- Conhecimento</w:t>
            </w:r>
          </w:p>
          <w:p w14:paraId="10127FC9" w14:textId="77777777" w:rsidR="7C48D13B" w:rsidRDefault="7C48D13B" w:rsidP="7C48D13B">
            <w:pPr>
              <w:pStyle w:val="TableParagraph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6F86971A" w14:textId="77777777" w:rsidR="7C48D13B" w:rsidRDefault="7C48D13B" w:rsidP="7C48D13B">
            <w:pPr>
              <w:pStyle w:val="TableParagraph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30D7DDDF" w14:textId="77777777" w:rsidR="7C48D13B" w:rsidRDefault="7C48D13B" w:rsidP="7C48D13B">
            <w:pPr>
              <w:pStyle w:val="TableParagraph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56365691" w14:textId="77777777" w:rsidR="7C48D13B" w:rsidRDefault="7C48D13B" w:rsidP="7C48D13B">
            <w:pPr>
              <w:pStyle w:val="TableParagraph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17E20AF4" w14:textId="77777777" w:rsidR="7C48D13B" w:rsidRDefault="7C48D13B" w:rsidP="7C48D13B">
            <w:pPr>
              <w:pStyle w:val="TableParagraph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6C41A7B1" w14:textId="77777777" w:rsidR="7C48D13B" w:rsidRDefault="7C48D13B" w:rsidP="7C48D13B">
            <w:pPr>
              <w:pStyle w:val="TableParagraph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408388DC" w14:textId="77777777" w:rsidR="7C48D13B" w:rsidRDefault="7C48D13B" w:rsidP="7C48D13B">
            <w:pPr>
              <w:pStyle w:val="TableParagraph"/>
              <w:ind w:left="0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5A8EA036" w14:textId="77777777" w:rsidR="7C48D13B" w:rsidRDefault="7C48D13B" w:rsidP="7C48D13B">
            <w:pPr>
              <w:pStyle w:val="TableParagraph"/>
              <w:ind w:left="0"/>
            </w:pPr>
            <w:r w:rsidRPr="7C48D13B">
              <w:rPr>
                <w:rFonts w:cs="Times New Roman"/>
                <w:b/>
                <w:bCs/>
                <w:sz w:val="20"/>
                <w:szCs w:val="20"/>
              </w:rPr>
              <w:t>- Comunicação</w:t>
            </w:r>
          </w:p>
        </w:tc>
        <w:tc>
          <w:tcPr>
            <w:tcW w:w="5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02E685" w14:textId="77777777" w:rsidR="7C48D13B" w:rsidRDefault="7C48D13B" w:rsidP="7C48D13B">
            <w:pPr>
              <w:pStyle w:val="TableParagraph"/>
              <w:numPr>
                <w:ilvl w:val="0"/>
                <w:numId w:val="4"/>
              </w:numPr>
              <w:tabs>
                <w:tab w:val="left" w:pos="878"/>
              </w:tabs>
              <w:spacing w:line="360" w:lineRule="auto"/>
              <w:ind w:right="103"/>
              <w:jc w:val="both"/>
            </w:pPr>
            <w:r w:rsidRPr="7C48D13B">
              <w:rPr>
                <w:sz w:val="20"/>
                <w:szCs w:val="20"/>
              </w:rPr>
              <w:lastRenderedPageBreak/>
              <w:t>Explorar as possibilidades motoras e expressivas do corpo em diferentes atividades (de movimento livre ou orientado, criação de personagens, etc.).</w:t>
            </w:r>
          </w:p>
          <w:p w14:paraId="524ACC9D" w14:textId="77777777" w:rsidR="7C48D13B" w:rsidRDefault="7C48D13B" w:rsidP="7C48D13B">
            <w:pPr>
              <w:pStyle w:val="TableParagraph"/>
              <w:numPr>
                <w:ilvl w:val="0"/>
                <w:numId w:val="4"/>
              </w:numPr>
              <w:tabs>
                <w:tab w:val="left" w:pos="878"/>
              </w:tabs>
              <w:spacing w:line="360" w:lineRule="auto"/>
              <w:ind w:right="95"/>
              <w:jc w:val="both"/>
            </w:pPr>
            <w:r w:rsidRPr="7C48D13B">
              <w:rPr>
                <w:sz w:val="20"/>
                <w:szCs w:val="20"/>
              </w:rPr>
              <w:t>Adequar as possibilidades expressivas da voz a diferentes contextos e situações de comunicação, tendo em atenção a respiração, aspetos da técnica vocal (articulação, dicção, projeção, etc.).</w:t>
            </w:r>
          </w:p>
          <w:p w14:paraId="1F2A553D" w14:textId="77777777" w:rsidR="7C48D13B" w:rsidRDefault="7C48D13B" w:rsidP="7C48D13B">
            <w:pPr>
              <w:pStyle w:val="TableParagraph"/>
              <w:numPr>
                <w:ilvl w:val="0"/>
                <w:numId w:val="4"/>
              </w:numPr>
              <w:tabs>
                <w:tab w:val="left" w:pos="878"/>
              </w:tabs>
              <w:spacing w:line="360" w:lineRule="auto"/>
              <w:ind w:right="102"/>
              <w:jc w:val="both"/>
            </w:pPr>
            <w:r w:rsidRPr="7C48D13B">
              <w:rPr>
                <w:sz w:val="20"/>
                <w:szCs w:val="20"/>
              </w:rPr>
              <w:t>Transformar o espaço com recurso a elementos plásticos/cenográficos e tecnológicos produtores de signos (formas, imagens, luz, som, etc.).</w:t>
            </w:r>
          </w:p>
          <w:p w14:paraId="2E118130" w14:textId="77777777" w:rsidR="7C48D13B" w:rsidRDefault="7C48D13B" w:rsidP="7C48D13B">
            <w:pPr>
              <w:pStyle w:val="TableParagraph"/>
              <w:numPr>
                <w:ilvl w:val="0"/>
                <w:numId w:val="4"/>
              </w:numPr>
              <w:tabs>
                <w:tab w:val="left" w:pos="878"/>
              </w:tabs>
              <w:spacing w:line="360" w:lineRule="auto"/>
              <w:ind w:right="94"/>
              <w:jc w:val="both"/>
            </w:pPr>
            <w:r w:rsidRPr="7C48D13B">
              <w:rPr>
                <w:sz w:val="20"/>
                <w:szCs w:val="20"/>
              </w:rPr>
              <w:t xml:space="preserve">Transformar objetos (adereços, formas animadas, etc.), experimentando intencionalmente </w:t>
            </w:r>
            <w:r w:rsidRPr="7C48D13B">
              <w:rPr>
                <w:sz w:val="20"/>
                <w:szCs w:val="20"/>
              </w:rPr>
              <w:lastRenderedPageBreak/>
              <w:t>diferentes materiais e técnicas (recurso a partes articuladas, variação de cor, forma e volume, etc.) para obter efeitos distintos.</w:t>
            </w:r>
          </w:p>
          <w:p w14:paraId="3379F2A2" w14:textId="77777777" w:rsidR="7C48D13B" w:rsidRDefault="7C48D13B" w:rsidP="7C48D13B">
            <w:pPr>
              <w:pStyle w:val="TableParagraph"/>
              <w:numPr>
                <w:ilvl w:val="0"/>
                <w:numId w:val="4"/>
              </w:numPr>
              <w:tabs>
                <w:tab w:val="left" w:pos="878"/>
              </w:tabs>
              <w:spacing w:line="360" w:lineRule="auto"/>
              <w:jc w:val="both"/>
            </w:pPr>
            <w:r w:rsidRPr="7C48D13B">
              <w:rPr>
                <w:sz w:val="20"/>
                <w:szCs w:val="20"/>
              </w:rPr>
              <w:t>Construir personagens, em situações distintas e com diferentes finalidades.</w:t>
            </w:r>
          </w:p>
          <w:p w14:paraId="10F78E73" w14:textId="77777777" w:rsidR="7C48D13B" w:rsidRDefault="7C48D13B" w:rsidP="7C48D13B">
            <w:pPr>
              <w:pStyle w:val="TableParagraph"/>
              <w:numPr>
                <w:ilvl w:val="0"/>
                <w:numId w:val="4"/>
              </w:numPr>
              <w:tabs>
                <w:tab w:val="left" w:pos="878"/>
              </w:tabs>
              <w:spacing w:line="360" w:lineRule="auto"/>
              <w:ind w:right="99"/>
              <w:jc w:val="both"/>
            </w:pPr>
            <w:r w:rsidRPr="7C48D13B">
              <w:rPr>
                <w:sz w:val="20"/>
                <w:szCs w:val="20"/>
              </w:rPr>
              <w:t>Produzir, sozinho e em grupo, pequenas cenas a partir de dados reais ou fictícios, através de processos espontâneos e/ou preparados, antecipando e explorando intencionalmente formas de “entrada”, de progressão na ação e de “saída”.</w:t>
            </w:r>
          </w:p>
          <w:p w14:paraId="08405A32" w14:textId="77777777" w:rsidR="7C48D13B" w:rsidRDefault="7C48D13B" w:rsidP="7C48D13B">
            <w:pPr>
              <w:pStyle w:val="TableParagraph"/>
              <w:numPr>
                <w:ilvl w:val="0"/>
                <w:numId w:val="4"/>
              </w:numPr>
              <w:tabs>
                <w:tab w:val="left" w:pos="878"/>
              </w:tabs>
              <w:spacing w:line="360" w:lineRule="auto"/>
              <w:ind w:right="102"/>
              <w:jc w:val="both"/>
            </w:pPr>
            <w:r w:rsidRPr="7C48D13B">
              <w:rPr>
                <w:sz w:val="20"/>
                <w:szCs w:val="20"/>
              </w:rPr>
              <w:t>Defender, oralmente e/ou em situações de prática experimental, as opções de movimento e escolhas vocais utilizados para comunicar uma ideia. (A, B, D, F, H, J)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A3E86D" w14:textId="4772A51E" w:rsidR="7C48D13B" w:rsidRDefault="7C48D13B" w:rsidP="00C01F84">
            <w:pPr>
              <w:pStyle w:val="TableParagraph"/>
              <w:spacing w:line="243" w:lineRule="exact"/>
              <w:ind w:left="720"/>
              <w:jc w:val="center"/>
              <w:rPr>
                <w:sz w:val="20"/>
                <w:szCs w:val="20"/>
              </w:rPr>
            </w:pPr>
          </w:p>
          <w:p w14:paraId="0EDEE8D8" w14:textId="0E5FC703" w:rsidR="7C48D13B" w:rsidRDefault="7C48D13B" w:rsidP="00C01F84">
            <w:pPr>
              <w:pStyle w:val="TableParagraph"/>
              <w:spacing w:line="243" w:lineRule="exact"/>
              <w:ind w:left="720"/>
              <w:jc w:val="center"/>
              <w:rPr>
                <w:sz w:val="20"/>
                <w:szCs w:val="20"/>
              </w:rPr>
            </w:pPr>
          </w:p>
          <w:p w14:paraId="0E464AF9" w14:textId="33FCD65E" w:rsidR="7C48D13B" w:rsidRDefault="7C48D13B" w:rsidP="00C01F84">
            <w:pPr>
              <w:pStyle w:val="TableParagraph"/>
              <w:spacing w:line="243" w:lineRule="exact"/>
              <w:ind w:left="720"/>
              <w:jc w:val="center"/>
              <w:rPr>
                <w:sz w:val="20"/>
                <w:szCs w:val="20"/>
              </w:rPr>
            </w:pPr>
          </w:p>
          <w:p w14:paraId="4549362F" w14:textId="3585AED8" w:rsidR="7C48D13B" w:rsidRDefault="7C48D13B" w:rsidP="00C01F84">
            <w:pPr>
              <w:pStyle w:val="TableParagraph"/>
              <w:spacing w:line="243" w:lineRule="exact"/>
              <w:ind w:left="0"/>
              <w:jc w:val="center"/>
            </w:pPr>
            <w:r w:rsidRPr="7C48D13B">
              <w:rPr>
                <w:sz w:val="20"/>
                <w:szCs w:val="20"/>
              </w:rPr>
              <w:t>35%</w:t>
            </w:r>
          </w:p>
        </w:tc>
        <w:tc>
          <w:tcPr>
            <w:tcW w:w="3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B6C451" w14:textId="77777777" w:rsidR="7C48D13B" w:rsidRDefault="7C48D13B" w:rsidP="7C48D13B">
            <w:pPr>
              <w:pStyle w:val="TableParagraph"/>
              <w:spacing w:line="243" w:lineRule="exact"/>
            </w:pPr>
            <w:r w:rsidRPr="7C48D13B">
              <w:rPr>
                <w:sz w:val="20"/>
                <w:szCs w:val="20"/>
              </w:rPr>
              <w:t>A- Linguagens e textos</w:t>
            </w:r>
          </w:p>
          <w:p w14:paraId="278DAA5D" w14:textId="77777777" w:rsidR="7C48D13B" w:rsidRDefault="7C48D13B" w:rsidP="7C48D13B">
            <w:pPr>
              <w:pStyle w:val="TableParagraph"/>
              <w:ind w:right="285"/>
            </w:pPr>
            <w:r w:rsidRPr="7C48D13B">
              <w:rPr>
                <w:sz w:val="20"/>
                <w:szCs w:val="20"/>
              </w:rPr>
              <w:t xml:space="preserve">B- Informação e </w:t>
            </w:r>
            <w:proofErr w:type="spellStart"/>
            <w:r w:rsidRPr="7C48D13B">
              <w:rPr>
                <w:sz w:val="20"/>
                <w:szCs w:val="20"/>
              </w:rPr>
              <w:t>comuni</w:t>
            </w:r>
            <w:proofErr w:type="spellEnd"/>
            <w:r w:rsidRPr="7C48D13B">
              <w:rPr>
                <w:sz w:val="20"/>
                <w:szCs w:val="20"/>
              </w:rPr>
              <w:t>- cação</w:t>
            </w:r>
          </w:p>
          <w:p w14:paraId="4176555F" w14:textId="77777777" w:rsidR="7C48D13B" w:rsidRDefault="7C48D13B" w:rsidP="7C48D13B">
            <w:pPr>
              <w:pStyle w:val="TableParagraph"/>
              <w:spacing w:before="2"/>
              <w:ind w:right="270"/>
            </w:pPr>
            <w:r w:rsidRPr="7C48D13B">
              <w:rPr>
                <w:sz w:val="20"/>
                <w:szCs w:val="20"/>
              </w:rPr>
              <w:t>C- Raciocínio e resolução de problemas</w:t>
            </w:r>
          </w:p>
          <w:p w14:paraId="7DCF8569" w14:textId="77777777" w:rsidR="7C48D13B" w:rsidRDefault="7C48D13B" w:rsidP="7C48D13B">
            <w:pPr>
              <w:pStyle w:val="TableParagraph"/>
              <w:ind w:right="349"/>
            </w:pPr>
            <w:r w:rsidRPr="7C48D13B">
              <w:rPr>
                <w:sz w:val="20"/>
                <w:szCs w:val="20"/>
              </w:rPr>
              <w:t>D- Pensamento crítico e criativo</w:t>
            </w:r>
          </w:p>
          <w:p w14:paraId="3F2AABC9" w14:textId="77777777" w:rsidR="7C48D13B" w:rsidRDefault="7C48D13B" w:rsidP="7C48D13B">
            <w:pPr>
              <w:pStyle w:val="TableParagraph"/>
              <w:ind w:right="267"/>
            </w:pPr>
            <w:r w:rsidRPr="7C48D13B">
              <w:rPr>
                <w:sz w:val="20"/>
                <w:szCs w:val="20"/>
              </w:rPr>
              <w:t xml:space="preserve">E- Relacionamento </w:t>
            </w:r>
            <w:proofErr w:type="spellStart"/>
            <w:r w:rsidRPr="7C48D13B">
              <w:rPr>
                <w:sz w:val="20"/>
                <w:szCs w:val="20"/>
              </w:rPr>
              <w:t>inter</w:t>
            </w:r>
            <w:proofErr w:type="spellEnd"/>
            <w:r w:rsidRPr="7C48D13B">
              <w:rPr>
                <w:sz w:val="20"/>
                <w:szCs w:val="20"/>
              </w:rPr>
              <w:t>- pessoal</w:t>
            </w:r>
          </w:p>
          <w:p w14:paraId="5ED5BCFD" w14:textId="77777777" w:rsidR="7C48D13B" w:rsidRDefault="7C48D13B" w:rsidP="7C48D13B">
            <w:pPr>
              <w:pStyle w:val="TableParagraph"/>
              <w:ind w:right="275"/>
            </w:pPr>
            <w:r w:rsidRPr="7C48D13B">
              <w:rPr>
                <w:sz w:val="20"/>
                <w:szCs w:val="20"/>
              </w:rPr>
              <w:t xml:space="preserve">F- Desenvolvimento </w:t>
            </w:r>
            <w:proofErr w:type="spellStart"/>
            <w:r w:rsidRPr="7C48D13B">
              <w:rPr>
                <w:sz w:val="20"/>
                <w:szCs w:val="20"/>
              </w:rPr>
              <w:t>pes</w:t>
            </w:r>
            <w:proofErr w:type="spellEnd"/>
            <w:r w:rsidRPr="7C48D13B">
              <w:rPr>
                <w:sz w:val="20"/>
                <w:szCs w:val="20"/>
              </w:rPr>
              <w:t xml:space="preserve">- </w:t>
            </w:r>
            <w:proofErr w:type="spellStart"/>
            <w:r w:rsidRPr="7C48D13B">
              <w:rPr>
                <w:sz w:val="20"/>
                <w:szCs w:val="20"/>
              </w:rPr>
              <w:t>soal</w:t>
            </w:r>
            <w:proofErr w:type="spellEnd"/>
            <w:r w:rsidRPr="7C48D13B">
              <w:rPr>
                <w:sz w:val="20"/>
                <w:szCs w:val="20"/>
              </w:rPr>
              <w:t xml:space="preserve"> e autonomia</w:t>
            </w:r>
          </w:p>
          <w:p w14:paraId="0FBE166F" w14:textId="77777777" w:rsidR="7C48D13B" w:rsidRDefault="7C48D13B" w:rsidP="7C48D13B">
            <w:pPr>
              <w:pStyle w:val="TableParagraph"/>
              <w:ind w:right="494"/>
            </w:pPr>
            <w:r w:rsidRPr="7C48D13B">
              <w:rPr>
                <w:sz w:val="20"/>
                <w:szCs w:val="20"/>
              </w:rPr>
              <w:t>G- Bem-estar, saúde e ambiente</w:t>
            </w:r>
          </w:p>
          <w:p w14:paraId="44F5980C" w14:textId="77777777" w:rsidR="7C48D13B" w:rsidRDefault="7C48D13B" w:rsidP="7C48D13B">
            <w:pPr>
              <w:pStyle w:val="TableParagraph"/>
              <w:ind w:right="157"/>
            </w:pPr>
            <w:r w:rsidRPr="7C48D13B">
              <w:rPr>
                <w:sz w:val="20"/>
                <w:szCs w:val="20"/>
              </w:rPr>
              <w:t>H- Sensibilidade estética e artística</w:t>
            </w:r>
          </w:p>
          <w:p w14:paraId="1F1EE130" w14:textId="77777777" w:rsidR="7C48D13B" w:rsidRDefault="7C48D13B" w:rsidP="7C48D13B">
            <w:pPr>
              <w:pStyle w:val="TableParagraph"/>
              <w:ind w:right="187"/>
            </w:pPr>
            <w:r w:rsidRPr="7C48D13B">
              <w:rPr>
                <w:sz w:val="20"/>
                <w:szCs w:val="20"/>
              </w:rPr>
              <w:t>I- Saber científico, técnico e tecnológico</w:t>
            </w:r>
          </w:p>
          <w:p w14:paraId="7421272D" w14:textId="77777777" w:rsidR="7C48D13B" w:rsidRDefault="7C48D13B" w:rsidP="7C48D13B">
            <w:pPr>
              <w:pStyle w:val="TableParagraph"/>
              <w:spacing w:line="240" w:lineRule="atLeast"/>
              <w:ind w:right="302"/>
              <w:rPr>
                <w:sz w:val="20"/>
                <w:szCs w:val="20"/>
              </w:rPr>
            </w:pPr>
            <w:r w:rsidRPr="7C48D13B">
              <w:rPr>
                <w:sz w:val="20"/>
                <w:szCs w:val="20"/>
              </w:rPr>
              <w:t>J- Consciência e domínio do corpo</w:t>
            </w:r>
          </w:p>
          <w:p w14:paraId="648695D8" w14:textId="77777777" w:rsidR="7C48D13B" w:rsidRDefault="7C48D13B" w:rsidP="7C48D13B">
            <w:pPr>
              <w:pStyle w:val="TableParagraph"/>
              <w:spacing w:line="240" w:lineRule="atLeast"/>
              <w:ind w:right="302"/>
            </w:pP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46B2A2" w14:textId="77777777" w:rsidR="7C48D13B" w:rsidRPr="00C01F84" w:rsidRDefault="7C48D13B" w:rsidP="7C48D13B">
            <w:pPr>
              <w:pStyle w:val="PargrafodaLista1"/>
              <w:numPr>
                <w:ilvl w:val="0"/>
                <w:numId w:val="11"/>
              </w:numPr>
              <w:ind w:left="280" w:hanging="141"/>
              <w:contextualSpacing/>
            </w:pPr>
            <w:r w:rsidRPr="00C01F84">
              <w:rPr>
                <w:sz w:val="20"/>
                <w:szCs w:val="20"/>
              </w:rPr>
              <w:t>Questão aula</w:t>
            </w:r>
          </w:p>
          <w:p w14:paraId="151307C6" w14:textId="77777777" w:rsidR="7C48D13B" w:rsidRPr="00C01F84" w:rsidRDefault="7C48D13B" w:rsidP="7C48D13B">
            <w:pPr>
              <w:pStyle w:val="PargrafodaLista1"/>
              <w:ind w:left="280" w:hanging="141"/>
              <w:contextualSpacing/>
            </w:pPr>
          </w:p>
          <w:p w14:paraId="3111BD63" w14:textId="77777777" w:rsidR="7C48D13B" w:rsidRPr="00C01F84" w:rsidRDefault="7C48D13B" w:rsidP="7C48D13B">
            <w:pPr>
              <w:pStyle w:val="PargrafodaLista1"/>
              <w:ind w:left="280" w:hanging="141"/>
              <w:contextualSpacing/>
            </w:pPr>
          </w:p>
          <w:p w14:paraId="7C6841C6" w14:textId="77777777" w:rsidR="7C48D13B" w:rsidRPr="00C01F84" w:rsidRDefault="7C48D13B" w:rsidP="7C48D13B">
            <w:pPr>
              <w:pStyle w:val="PargrafodaLista1"/>
              <w:numPr>
                <w:ilvl w:val="0"/>
                <w:numId w:val="11"/>
              </w:numPr>
              <w:ind w:left="280" w:hanging="141"/>
              <w:contextualSpacing/>
            </w:pPr>
            <w:r w:rsidRPr="00C01F84">
              <w:rPr>
                <w:sz w:val="20"/>
                <w:szCs w:val="20"/>
              </w:rPr>
              <w:t>Fichas</w:t>
            </w:r>
          </w:p>
          <w:p w14:paraId="403E4FC4" w14:textId="77777777" w:rsidR="7C48D13B" w:rsidRPr="00C01F84" w:rsidRDefault="7C48D13B" w:rsidP="7C48D13B">
            <w:pPr>
              <w:pStyle w:val="PargrafodaLista1"/>
              <w:ind w:left="280" w:hanging="141"/>
              <w:contextualSpacing/>
            </w:pPr>
          </w:p>
          <w:p w14:paraId="08654D94" w14:textId="77777777" w:rsidR="7C48D13B" w:rsidRPr="00C01F84" w:rsidRDefault="7C48D13B" w:rsidP="7C48D13B">
            <w:pPr>
              <w:pStyle w:val="PargrafodaLista1"/>
              <w:numPr>
                <w:ilvl w:val="0"/>
                <w:numId w:val="11"/>
              </w:numPr>
              <w:ind w:left="280" w:hanging="141"/>
              <w:contextualSpacing/>
            </w:pPr>
            <w:r w:rsidRPr="00C01F84">
              <w:rPr>
                <w:sz w:val="20"/>
                <w:szCs w:val="20"/>
              </w:rPr>
              <w:t>Grelhas de observação</w:t>
            </w:r>
          </w:p>
          <w:p w14:paraId="7A132A19" w14:textId="77777777" w:rsidR="7C48D13B" w:rsidRPr="00C01F84" w:rsidRDefault="7C48D13B" w:rsidP="7C48D13B">
            <w:pPr>
              <w:pStyle w:val="PargrafodaLista1"/>
              <w:ind w:left="280" w:hanging="141"/>
              <w:contextualSpacing/>
            </w:pPr>
          </w:p>
          <w:p w14:paraId="7C1464DB" w14:textId="77777777" w:rsidR="7C48D13B" w:rsidRPr="00C01F84" w:rsidRDefault="7C48D13B" w:rsidP="7C48D13B">
            <w:pPr>
              <w:pStyle w:val="PargrafodaLista1"/>
              <w:numPr>
                <w:ilvl w:val="0"/>
                <w:numId w:val="11"/>
              </w:numPr>
              <w:ind w:left="280" w:hanging="141"/>
              <w:contextualSpacing/>
            </w:pPr>
            <w:r w:rsidRPr="00C01F84">
              <w:rPr>
                <w:sz w:val="20"/>
                <w:szCs w:val="20"/>
              </w:rPr>
              <w:t>Recursos digitais</w:t>
            </w:r>
          </w:p>
          <w:p w14:paraId="1E375150" w14:textId="77777777" w:rsidR="7C48D13B" w:rsidRPr="00C01F84" w:rsidRDefault="7C48D13B" w:rsidP="7C48D13B">
            <w:pPr>
              <w:pStyle w:val="ListParagraph0"/>
              <w:ind w:left="280" w:hanging="141"/>
              <w:rPr>
                <w:rFonts w:cs="Calibri"/>
              </w:rPr>
            </w:pPr>
          </w:p>
          <w:p w14:paraId="27971C12" w14:textId="77777777" w:rsidR="7C48D13B" w:rsidRPr="00C01F84" w:rsidRDefault="7C48D13B" w:rsidP="7C48D13B">
            <w:pPr>
              <w:pStyle w:val="PargrafodaLista1"/>
              <w:numPr>
                <w:ilvl w:val="0"/>
                <w:numId w:val="11"/>
              </w:numPr>
              <w:ind w:left="280" w:hanging="141"/>
              <w:contextualSpacing/>
            </w:pPr>
            <w:r w:rsidRPr="00C01F84">
              <w:rPr>
                <w:sz w:val="20"/>
                <w:szCs w:val="20"/>
              </w:rPr>
              <w:t>Apresentações orais</w:t>
            </w:r>
          </w:p>
          <w:p w14:paraId="6623C52C" w14:textId="77777777" w:rsidR="7C48D13B" w:rsidRPr="00C01F84" w:rsidRDefault="7C48D13B" w:rsidP="7C48D13B">
            <w:pPr>
              <w:pStyle w:val="PargrafodaLista1"/>
              <w:contextualSpacing/>
            </w:pPr>
          </w:p>
          <w:p w14:paraId="06473AC5" w14:textId="77777777" w:rsidR="7C48D13B" w:rsidRPr="00C01F84" w:rsidRDefault="7C48D13B" w:rsidP="7C48D13B">
            <w:pPr>
              <w:pStyle w:val="PargrafodaLista1"/>
              <w:numPr>
                <w:ilvl w:val="0"/>
                <w:numId w:val="11"/>
              </w:numPr>
              <w:ind w:left="280" w:hanging="141"/>
              <w:contextualSpacing/>
              <w:rPr>
                <w:sz w:val="20"/>
                <w:szCs w:val="20"/>
              </w:rPr>
            </w:pPr>
            <w:r w:rsidRPr="00C01F84">
              <w:rPr>
                <w:sz w:val="20"/>
                <w:szCs w:val="20"/>
              </w:rPr>
              <w:t>Produção escrita</w:t>
            </w:r>
          </w:p>
          <w:p w14:paraId="59977861" w14:textId="77777777" w:rsidR="7C48D13B" w:rsidRPr="00C01F84" w:rsidRDefault="7C48D13B" w:rsidP="7C48D13B">
            <w:pPr>
              <w:pStyle w:val="ListParagraph0"/>
              <w:rPr>
                <w:rFonts w:cs="Calibri"/>
                <w:sz w:val="20"/>
                <w:szCs w:val="20"/>
              </w:rPr>
            </w:pPr>
          </w:p>
          <w:p w14:paraId="2E9477EB" w14:textId="77777777" w:rsidR="7C48D13B" w:rsidRPr="00C01F84" w:rsidRDefault="7C48D13B" w:rsidP="7C48D13B">
            <w:pPr>
              <w:pStyle w:val="PargrafodaLista1"/>
              <w:ind w:left="280"/>
              <w:contextualSpacing/>
              <w:rPr>
                <w:sz w:val="20"/>
                <w:szCs w:val="20"/>
              </w:rPr>
            </w:pPr>
          </w:p>
          <w:p w14:paraId="25A59C4C" w14:textId="77777777" w:rsidR="7C48D13B" w:rsidRPr="00C01F84" w:rsidRDefault="7C48D13B" w:rsidP="7C48D13B">
            <w:pPr>
              <w:pStyle w:val="PargrafodaLista1"/>
              <w:numPr>
                <w:ilvl w:val="0"/>
                <w:numId w:val="11"/>
              </w:numPr>
              <w:ind w:left="280" w:hanging="141"/>
              <w:contextualSpacing/>
              <w:rPr>
                <w:sz w:val="20"/>
                <w:szCs w:val="20"/>
              </w:rPr>
            </w:pPr>
            <w:r w:rsidRPr="00C01F84">
              <w:rPr>
                <w:sz w:val="20"/>
                <w:szCs w:val="20"/>
              </w:rPr>
              <w:t>Atividade prática</w:t>
            </w:r>
          </w:p>
          <w:p w14:paraId="22CB9059" w14:textId="77777777" w:rsidR="7C48D13B" w:rsidRDefault="7C48D13B" w:rsidP="7C48D13B">
            <w:pPr>
              <w:pStyle w:val="TableParagraph"/>
              <w:tabs>
                <w:tab w:val="left" w:pos="828"/>
                <w:tab w:val="left" w:pos="829"/>
              </w:tabs>
              <w:ind w:left="829" w:right="223"/>
            </w:pPr>
          </w:p>
        </w:tc>
      </w:tr>
      <w:tr w:rsidR="00C01F84" w14:paraId="15A8102C" w14:textId="77777777" w:rsidTr="00C01F84">
        <w:trPr>
          <w:trHeight w:val="273"/>
        </w:trPr>
        <w:tc>
          <w:tcPr>
            <w:tcW w:w="15119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241A676" w14:textId="77777777" w:rsidR="00C01F84" w:rsidRDefault="00C01F84" w:rsidP="00C01F84">
            <w:pPr>
              <w:jc w:val="center"/>
              <w:rPr>
                <w:rFonts w:ascii="Arial" w:hAnsi="Arial" w:cs="Arial"/>
                <w:b/>
                <w:bCs/>
                <w:smallCaps/>
              </w:rPr>
            </w:pPr>
            <w:r w:rsidRPr="7C48D13B">
              <w:rPr>
                <w:rFonts w:ascii="Arial" w:hAnsi="Arial" w:cs="Arial"/>
                <w:b/>
                <w:bCs/>
                <w:smallCaps/>
              </w:rPr>
              <w:lastRenderedPageBreak/>
              <w:t>Competências (Conhecimentos, Capacidades e Atitudes)</w:t>
            </w:r>
          </w:p>
          <w:p w14:paraId="0F8C5510" w14:textId="77777777" w:rsidR="00C01F84" w:rsidRPr="00C01F84" w:rsidRDefault="00C01F84" w:rsidP="7C48D13B">
            <w:pPr>
              <w:pStyle w:val="PargrafodaLista1"/>
              <w:numPr>
                <w:ilvl w:val="0"/>
                <w:numId w:val="11"/>
              </w:numPr>
              <w:ind w:left="280" w:hanging="141"/>
              <w:contextualSpacing/>
              <w:rPr>
                <w:sz w:val="20"/>
                <w:szCs w:val="20"/>
              </w:rPr>
            </w:pPr>
          </w:p>
        </w:tc>
      </w:tr>
    </w:tbl>
    <w:p w14:paraId="70B4E5BF" w14:textId="77777777" w:rsidR="00C01F84" w:rsidRDefault="00C01F84" w:rsidP="7C48D13B">
      <w:pPr>
        <w:pStyle w:val="Corpodetexto"/>
        <w:spacing w:line="243" w:lineRule="exact"/>
      </w:pPr>
    </w:p>
    <w:p w14:paraId="552A2A0A" w14:textId="41C9AB14" w:rsidR="00A45A47" w:rsidRDefault="354C8AC5" w:rsidP="7C48D13B">
      <w:pPr>
        <w:pStyle w:val="Corpodetexto"/>
        <w:spacing w:line="243" w:lineRule="exact"/>
      </w:pPr>
      <w:r>
        <w:t>A Cidadania e Desenvolvimento, sendo transversal será classificada nos respetivos domínios da disciplina.</w:t>
      </w:r>
    </w:p>
    <w:p w14:paraId="34E1AACA" w14:textId="5061DB14" w:rsidR="00DB6408" w:rsidRDefault="00DB6408" w:rsidP="7C48D13B">
      <w:pPr>
        <w:pStyle w:val="Corpodetexto"/>
        <w:spacing w:line="243" w:lineRule="exact"/>
      </w:pPr>
    </w:p>
    <w:p w14:paraId="12EDB883" w14:textId="77777777" w:rsidR="00C01F84" w:rsidRDefault="00C01F84" w:rsidP="7C48D13B">
      <w:pPr>
        <w:pStyle w:val="Corpodetexto"/>
        <w:spacing w:line="243" w:lineRule="exact"/>
      </w:pPr>
    </w:p>
    <w:p w14:paraId="694B46F0" w14:textId="77777777" w:rsidR="00C01F84" w:rsidRDefault="00C01F84" w:rsidP="7C48D13B">
      <w:pPr>
        <w:pStyle w:val="Corpodetexto"/>
        <w:spacing w:line="243" w:lineRule="exact"/>
      </w:pPr>
    </w:p>
    <w:p w14:paraId="380CEDE0" w14:textId="77777777" w:rsidR="00C01F84" w:rsidRDefault="00C01F84" w:rsidP="7C48D13B">
      <w:pPr>
        <w:pStyle w:val="Corpodetexto"/>
        <w:spacing w:line="243" w:lineRule="exact"/>
      </w:pPr>
    </w:p>
    <w:p w14:paraId="3B2A4F3C" w14:textId="77777777" w:rsidR="00C01F84" w:rsidRDefault="00C01F84" w:rsidP="7C48D13B">
      <w:pPr>
        <w:pStyle w:val="Corpodetexto"/>
        <w:spacing w:line="243" w:lineRule="exact"/>
      </w:pPr>
    </w:p>
    <w:p w14:paraId="52A03457" w14:textId="77777777" w:rsidR="00C01F84" w:rsidRDefault="00C01F84" w:rsidP="7C48D13B">
      <w:pPr>
        <w:pStyle w:val="Corpodetexto"/>
        <w:spacing w:line="243" w:lineRule="exact"/>
      </w:pPr>
    </w:p>
    <w:p w14:paraId="40A8AC74" w14:textId="77777777" w:rsidR="00C01F84" w:rsidRDefault="00C01F84" w:rsidP="7C48D13B">
      <w:pPr>
        <w:pStyle w:val="Corpodetexto"/>
        <w:spacing w:line="243" w:lineRule="exact"/>
      </w:pPr>
    </w:p>
    <w:p w14:paraId="551E63FC" w14:textId="77777777" w:rsidR="00DB6408" w:rsidRDefault="00DB6408" w:rsidP="7C48D13B">
      <w:pPr>
        <w:pStyle w:val="Corpodetexto"/>
        <w:spacing w:line="243" w:lineRule="exact"/>
      </w:pPr>
    </w:p>
    <w:p w14:paraId="29E16A59" w14:textId="7B69D101" w:rsidR="00A45A47" w:rsidRDefault="00A45A47" w:rsidP="7C48D13B"/>
    <w:tbl>
      <w:tblPr>
        <w:tblW w:w="14742" w:type="dxa"/>
        <w:tblInd w:w="425" w:type="dxa"/>
        <w:tblLook w:val="0000" w:firstRow="0" w:lastRow="0" w:firstColumn="0" w:lastColumn="0" w:noHBand="0" w:noVBand="0"/>
      </w:tblPr>
      <w:tblGrid>
        <w:gridCol w:w="236"/>
        <w:gridCol w:w="4158"/>
        <w:gridCol w:w="1559"/>
        <w:gridCol w:w="3490"/>
        <w:gridCol w:w="1460"/>
        <w:gridCol w:w="3748"/>
        <w:gridCol w:w="91"/>
      </w:tblGrid>
      <w:tr w:rsidR="7C48D13B" w14:paraId="5A774C69" w14:textId="77777777" w:rsidTr="00DB6408">
        <w:trPr>
          <w:gridAfter w:val="1"/>
          <w:wAfter w:w="91" w:type="dxa"/>
          <w:trHeight w:val="450"/>
        </w:trPr>
        <w:tc>
          <w:tcPr>
            <w:tcW w:w="14651" w:type="dxa"/>
            <w:gridSpan w:val="6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shd w:val="clear" w:color="auto" w:fill="D9D9D9" w:themeFill="background1" w:themeFillShade="D9"/>
          </w:tcPr>
          <w:p w14:paraId="3AE0173E" w14:textId="77777777" w:rsidR="7C48D13B" w:rsidRDefault="7C48D13B" w:rsidP="7C48D13B">
            <w:pPr>
              <w:pStyle w:val="Contedodatabela"/>
              <w:jc w:val="center"/>
              <w:rPr>
                <w:b/>
                <w:bCs/>
                <w:sz w:val="24"/>
                <w:szCs w:val="24"/>
              </w:rPr>
            </w:pPr>
            <w:r w:rsidRPr="7C48D13B">
              <w:rPr>
                <w:b/>
                <w:bCs/>
                <w:sz w:val="24"/>
                <w:szCs w:val="24"/>
              </w:rPr>
              <w:lastRenderedPageBreak/>
              <w:t>Níveis de Desempenho</w:t>
            </w:r>
          </w:p>
        </w:tc>
      </w:tr>
      <w:tr w:rsidR="7C48D13B" w14:paraId="41E2E07C" w14:textId="77777777" w:rsidTr="00C01F84">
        <w:trPr>
          <w:trHeight w:val="300"/>
        </w:trPr>
        <w:tc>
          <w:tcPr>
            <w:tcW w:w="236" w:type="dxa"/>
            <w:vMerge w:val="restart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7FFB54A6" w14:textId="77777777" w:rsidR="7C48D13B" w:rsidRDefault="7C48D13B" w:rsidP="7C48D13B">
            <w:pPr>
              <w:pStyle w:val="Contedodatabela"/>
              <w:jc w:val="center"/>
            </w:pPr>
          </w:p>
        </w:tc>
        <w:tc>
          <w:tcPr>
            <w:tcW w:w="4158" w:type="dxa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6C54DC30" w14:textId="77777777" w:rsidR="7C48D13B" w:rsidRDefault="7C48D13B" w:rsidP="7C48D13B">
            <w:pPr>
              <w:pStyle w:val="Contedodatabela"/>
              <w:jc w:val="center"/>
            </w:pPr>
            <w:r w:rsidRPr="7C48D13B">
              <w:rPr>
                <w:b/>
                <w:bCs/>
              </w:rPr>
              <w:t>Satisfaz Muito Bem/Muito Bom</w:t>
            </w:r>
          </w:p>
        </w:tc>
        <w:tc>
          <w:tcPr>
            <w:tcW w:w="1559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shd w:val="clear" w:color="auto" w:fill="D9D9D9" w:themeFill="background1" w:themeFillShade="D9"/>
          </w:tcPr>
          <w:p w14:paraId="3C046EA1" w14:textId="77777777" w:rsidR="7C48D13B" w:rsidRDefault="7C48D13B" w:rsidP="7C48D13B">
            <w:pPr>
              <w:pStyle w:val="Contedodatabela"/>
              <w:jc w:val="center"/>
            </w:pPr>
            <w:r w:rsidRPr="7C48D13B">
              <w:rPr>
                <w:b/>
                <w:bCs/>
              </w:rPr>
              <w:t>Intermédio</w:t>
            </w:r>
          </w:p>
        </w:tc>
        <w:tc>
          <w:tcPr>
            <w:tcW w:w="3490" w:type="dxa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34E3F4E7" w14:textId="77777777" w:rsidR="7C48D13B" w:rsidRDefault="7C48D13B" w:rsidP="7C48D13B">
            <w:pPr>
              <w:pStyle w:val="Contedodatabela"/>
              <w:jc w:val="center"/>
            </w:pPr>
            <w:r w:rsidRPr="7C48D13B">
              <w:rPr>
                <w:b/>
                <w:bCs/>
              </w:rPr>
              <w:t>Satisfaz/Suficiente</w:t>
            </w:r>
          </w:p>
        </w:tc>
        <w:tc>
          <w:tcPr>
            <w:tcW w:w="1460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shd w:val="clear" w:color="auto" w:fill="D9D9D9" w:themeFill="background1" w:themeFillShade="D9"/>
          </w:tcPr>
          <w:p w14:paraId="74CED56A" w14:textId="77777777" w:rsidR="7C48D13B" w:rsidRDefault="7C48D13B" w:rsidP="7C48D13B">
            <w:pPr>
              <w:pStyle w:val="Contedodatabela"/>
              <w:jc w:val="center"/>
            </w:pPr>
            <w:r w:rsidRPr="7C48D13B">
              <w:rPr>
                <w:b/>
                <w:bCs/>
              </w:rPr>
              <w:t>Intermédio</w:t>
            </w:r>
          </w:p>
        </w:tc>
        <w:tc>
          <w:tcPr>
            <w:tcW w:w="3839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002127A7" w14:textId="7A1FFA90" w:rsidR="7C48D13B" w:rsidRDefault="000C6F4F" w:rsidP="7C48D13B">
            <w:pPr>
              <w:pStyle w:val="Contedodatabela"/>
              <w:jc w:val="center"/>
            </w:pPr>
            <w:r>
              <w:rPr>
                <w:b/>
                <w:bCs/>
              </w:rPr>
              <w:t>Insuficiente</w:t>
            </w:r>
          </w:p>
        </w:tc>
      </w:tr>
      <w:tr w:rsidR="7C48D13B" w14:paraId="77F2B210" w14:textId="77777777" w:rsidTr="00C01F84">
        <w:trPr>
          <w:trHeight w:val="300"/>
        </w:trPr>
        <w:tc>
          <w:tcPr>
            <w:tcW w:w="236" w:type="dxa"/>
            <w:vMerge/>
          </w:tcPr>
          <w:p w14:paraId="04639DB4" w14:textId="77777777" w:rsidR="00CB2EC4" w:rsidRDefault="00CB2EC4"/>
        </w:tc>
        <w:tc>
          <w:tcPr>
            <w:tcW w:w="4158" w:type="dxa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7D97589A" w14:textId="77777777" w:rsidR="7C48D13B" w:rsidRDefault="7C48D13B" w:rsidP="7C48D13B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contextualSpacing/>
            </w:pPr>
            <w:r w:rsidRPr="7C48D13B">
              <w:rPr>
                <w:sz w:val="20"/>
                <w:szCs w:val="20"/>
              </w:rPr>
              <w:t xml:space="preserve">Conhece </w:t>
            </w:r>
            <w:r w:rsidRPr="7C48D13B">
              <w:rPr>
                <w:b/>
                <w:bCs/>
                <w:sz w:val="20"/>
                <w:szCs w:val="20"/>
              </w:rPr>
              <w:t>muito</w:t>
            </w:r>
            <w:r w:rsidRPr="7C48D13B">
              <w:rPr>
                <w:sz w:val="20"/>
                <w:szCs w:val="20"/>
              </w:rPr>
              <w:t xml:space="preserve"> </w:t>
            </w:r>
            <w:r w:rsidRPr="7C48D13B">
              <w:rPr>
                <w:b/>
                <w:bCs/>
                <w:sz w:val="20"/>
                <w:szCs w:val="20"/>
              </w:rPr>
              <w:t>bem</w:t>
            </w:r>
            <w:r w:rsidRPr="7C48D13B">
              <w:rPr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6ED99F79" w14:textId="77777777" w:rsidR="7C48D13B" w:rsidRDefault="7C48D13B" w:rsidP="7C48D13B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contextualSpacing/>
            </w:pPr>
            <w:r w:rsidRPr="7C48D13B">
              <w:rPr>
                <w:sz w:val="20"/>
                <w:szCs w:val="20"/>
              </w:rPr>
              <w:t xml:space="preserve">Compreende </w:t>
            </w:r>
            <w:r w:rsidRPr="7C48D13B">
              <w:rPr>
                <w:b/>
                <w:bCs/>
                <w:sz w:val="20"/>
                <w:szCs w:val="20"/>
              </w:rPr>
              <w:t>muito</w:t>
            </w:r>
            <w:r w:rsidRPr="7C48D13B">
              <w:rPr>
                <w:sz w:val="20"/>
                <w:szCs w:val="20"/>
              </w:rPr>
              <w:t xml:space="preserve"> </w:t>
            </w:r>
            <w:r w:rsidRPr="7C48D13B">
              <w:rPr>
                <w:b/>
                <w:bCs/>
                <w:sz w:val="20"/>
                <w:szCs w:val="20"/>
              </w:rPr>
              <w:t>bem</w:t>
            </w:r>
            <w:r w:rsidRPr="7C48D13B">
              <w:rPr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6B6D7D4F" w14:textId="77777777" w:rsidR="7C48D13B" w:rsidRDefault="7C48D13B" w:rsidP="7C48D13B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contextualSpacing/>
            </w:pPr>
            <w:r w:rsidRPr="7C48D13B">
              <w:rPr>
                <w:sz w:val="20"/>
                <w:szCs w:val="20"/>
              </w:rPr>
              <w:t xml:space="preserve">Aplica </w:t>
            </w:r>
            <w:r w:rsidRPr="7C48D13B">
              <w:rPr>
                <w:b/>
                <w:bCs/>
                <w:sz w:val="20"/>
                <w:szCs w:val="20"/>
              </w:rPr>
              <w:t>muito</w:t>
            </w:r>
            <w:r w:rsidRPr="7C48D13B">
              <w:rPr>
                <w:sz w:val="20"/>
                <w:szCs w:val="20"/>
              </w:rPr>
              <w:t xml:space="preserve"> </w:t>
            </w:r>
            <w:r w:rsidRPr="7C48D13B">
              <w:rPr>
                <w:b/>
                <w:bCs/>
                <w:sz w:val="20"/>
                <w:szCs w:val="20"/>
              </w:rPr>
              <w:t>bem</w:t>
            </w:r>
            <w:r w:rsidRPr="7C48D13B">
              <w:rPr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106FAC41" w14:textId="77777777" w:rsidR="7C48D13B" w:rsidRDefault="7C48D13B" w:rsidP="7C48D13B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contextualSpacing/>
            </w:pPr>
            <w:r w:rsidRPr="7C48D13B">
              <w:rPr>
                <w:sz w:val="20"/>
                <w:szCs w:val="20"/>
              </w:rPr>
              <w:t xml:space="preserve">Utiliza </w:t>
            </w:r>
            <w:r w:rsidRPr="7C48D13B">
              <w:rPr>
                <w:b/>
                <w:bCs/>
                <w:sz w:val="20"/>
                <w:szCs w:val="20"/>
              </w:rPr>
              <w:t>sempre</w:t>
            </w:r>
            <w:r w:rsidRPr="7C48D13B">
              <w:rPr>
                <w:sz w:val="20"/>
                <w:szCs w:val="20"/>
              </w:rPr>
              <w:t xml:space="preserve"> o vocabulário e linguagem própria da disciplina.</w:t>
            </w:r>
          </w:p>
          <w:p w14:paraId="6EB330ED" w14:textId="77777777" w:rsidR="7C48D13B" w:rsidRDefault="7C48D13B" w:rsidP="7C48D13B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contextualSpacing/>
            </w:pPr>
            <w:r w:rsidRPr="7C48D13B">
              <w:rPr>
                <w:sz w:val="20"/>
                <w:szCs w:val="20"/>
              </w:rPr>
              <w:t xml:space="preserve">Expressa </w:t>
            </w:r>
            <w:r w:rsidRPr="7C48D13B">
              <w:rPr>
                <w:b/>
                <w:bCs/>
                <w:sz w:val="20"/>
                <w:szCs w:val="20"/>
              </w:rPr>
              <w:t>sempre</w:t>
            </w:r>
            <w:r w:rsidRPr="7C48D13B">
              <w:rPr>
                <w:sz w:val="20"/>
                <w:szCs w:val="20"/>
              </w:rPr>
              <w:t xml:space="preserve"> de forma harmoniosa as suas capacidades de expressão artística/ corporal.</w:t>
            </w:r>
          </w:p>
          <w:p w14:paraId="6360C7FD" w14:textId="77777777" w:rsidR="7C48D13B" w:rsidRDefault="7C48D13B" w:rsidP="7C48D13B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contextualSpacing/>
            </w:pPr>
            <w:r w:rsidRPr="7C48D13B">
              <w:rPr>
                <w:sz w:val="20"/>
                <w:szCs w:val="20"/>
              </w:rPr>
              <w:t xml:space="preserve">Apresenta </w:t>
            </w:r>
            <w:r w:rsidRPr="7C48D13B">
              <w:rPr>
                <w:b/>
                <w:bCs/>
                <w:sz w:val="20"/>
                <w:szCs w:val="20"/>
              </w:rPr>
              <w:t>sempre</w:t>
            </w:r>
            <w:r w:rsidRPr="7C48D13B">
              <w:rPr>
                <w:sz w:val="20"/>
                <w:szCs w:val="20"/>
              </w:rPr>
              <w:t xml:space="preserve"> soluções diversificadas de forma a explorar, improvisar, transformar, selecionar e compor no movimento expressivo</w:t>
            </w:r>
          </w:p>
          <w:p w14:paraId="07F03825" w14:textId="77777777" w:rsidR="7C48D13B" w:rsidRDefault="7C48D13B" w:rsidP="7C48D13B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contextualSpacing/>
            </w:pPr>
            <w:r w:rsidRPr="7C48D13B">
              <w:rPr>
                <w:sz w:val="20"/>
                <w:szCs w:val="20"/>
              </w:rPr>
              <w:t xml:space="preserve">Mobiliza </w:t>
            </w:r>
            <w:r w:rsidRPr="7C48D13B">
              <w:rPr>
                <w:b/>
                <w:bCs/>
                <w:sz w:val="20"/>
                <w:szCs w:val="20"/>
              </w:rPr>
              <w:t>sempre</w:t>
            </w:r>
            <w:r w:rsidRPr="7C48D13B">
              <w:rPr>
                <w:sz w:val="20"/>
                <w:szCs w:val="20"/>
              </w:rPr>
              <w:t xml:space="preserve"> os conhecimentos de forma critica e criativa para resolver problemas usando recursos e saberes diversificados</w:t>
            </w:r>
          </w:p>
        </w:tc>
        <w:tc>
          <w:tcPr>
            <w:tcW w:w="1559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shd w:val="clear" w:color="auto" w:fill="D9D9D9" w:themeFill="background1" w:themeFillShade="D9"/>
          </w:tcPr>
          <w:p w14:paraId="3D88014B" w14:textId="77777777" w:rsidR="00C01F84" w:rsidRDefault="00C01F84" w:rsidP="00C01F84">
            <w:pPr>
              <w:pStyle w:val="Contedodatabela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</w:p>
          <w:p w14:paraId="7FC5AA62" w14:textId="77777777" w:rsidR="00C01F84" w:rsidRDefault="00C01F84" w:rsidP="00C01F84">
            <w:pPr>
              <w:pStyle w:val="Contedodatabela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</w:p>
          <w:p w14:paraId="2AC681CF" w14:textId="25A68193" w:rsidR="7C48D13B" w:rsidRDefault="00C01F84" w:rsidP="00C01F84">
            <w:pPr>
              <w:pStyle w:val="Contedodatabela"/>
              <w:jc w:val="center"/>
              <w:rPr>
                <w:sz w:val="20"/>
                <w:szCs w:val="20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3490" w:type="dxa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0055DE3C" w14:textId="77777777" w:rsidR="7C48D13B" w:rsidRDefault="7C48D13B" w:rsidP="7C48D13B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contextualSpacing/>
            </w:pPr>
            <w:r w:rsidRPr="7C48D13B">
              <w:rPr>
                <w:sz w:val="20"/>
                <w:szCs w:val="20"/>
              </w:rPr>
              <w:t xml:space="preserve">Conhece </w:t>
            </w:r>
            <w:r w:rsidRPr="7C48D13B">
              <w:rPr>
                <w:b/>
                <w:bCs/>
                <w:sz w:val="20"/>
                <w:szCs w:val="20"/>
              </w:rPr>
              <w:t>satisfatoriamente</w:t>
            </w:r>
            <w:r w:rsidRPr="7C48D13B">
              <w:rPr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02AEBDFA" w14:textId="77777777" w:rsidR="7C48D13B" w:rsidRDefault="7C48D13B" w:rsidP="7C48D13B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contextualSpacing/>
            </w:pPr>
            <w:r w:rsidRPr="7C48D13B">
              <w:rPr>
                <w:sz w:val="20"/>
                <w:szCs w:val="20"/>
              </w:rPr>
              <w:t xml:space="preserve">Compreende </w:t>
            </w:r>
            <w:r w:rsidRPr="7C48D13B">
              <w:rPr>
                <w:b/>
                <w:bCs/>
                <w:sz w:val="20"/>
                <w:szCs w:val="20"/>
              </w:rPr>
              <w:t>satisfatoriamente</w:t>
            </w:r>
            <w:r w:rsidRPr="7C48D13B">
              <w:rPr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163A1866" w14:textId="77777777" w:rsidR="7C48D13B" w:rsidRDefault="7C48D13B" w:rsidP="7C48D13B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contextualSpacing/>
            </w:pPr>
            <w:r w:rsidRPr="7C48D13B">
              <w:rPr>
                <w:sz w:val="20"/>
                <w:szCs w:val="20"/>
              </w:rPr>
              <w:t xml:space="preserve">Aplica </w:t>
            </w:r>
            <w:r w:rsidRPr="7C48D13B">
              <w:rPr>
                <w:b/>
                <w:bCs/>
                <w:sz w:val="20"/>
                <w:szCs w:val="20"/>
              </w:rPr>
              <w:t xml:space="preserve">satisfatoriamente </w:t>
            </w:r>
            <w:r w:rsidRPr="7C48D13B">
              <w:rPr>
                <w:sz w:val="20"/>
                <w:szCs w:val="20"/>
              </w:rPr>
              <w:t>os conceitos, procedimentos, técnicas associadas às diferentes capacidades.</w:t>
            </w:r>
          </w:p>
          <w:p w14:paraId="0F190382" w14:textId="77777777" w:rsidR="7C48D13B" w:rsidRDefault="7C48D13B" w:rsidP="7C48D13B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contextualSpacing/>
            </w:pPr>
            <w:r w:rsidRPr="7C48D13B">
              <w:rPr>
                <w:sz w:val="20"/>
                <w:szCs w:val="20"/>
              </w:rPr>
              <w:t xml:space="preserve">Utiliza </w:t>
            </w:r>
            <w:r w:rsidRPr="7C48D13B">
              <w:rPr>
                <w:b/>
                <w:bCs/>
                <w:sz w:val="20"/>
                <w:szCs w:val="20"/>
              </w:rPr>
              <w:t>ocasionalmente</w:t>
            </w:r>
            <w:r w:rsidRPr="7C48D13B">
              <w:rPr>
                <w:sz w:val="20"/>
                <w:szCs w:val="20"/>
              </w:rPr>
              <w:t xml:space="preserve"> o vocabulário e linguagem própria da disciplina.</w:t>
            </w:r>
          </w:p>
          <w:p w14:paraId="5BDE73FF" w14:textId="77777777" w:rsidR="7C48D13B" w:rsidRDefault="7C48D13B" w:rsidP="7C48D13B">
            <w:pPr>
              <w:pStyle w:val="PargrafodaLista1"/>
              <w:widowControl/>
              <w:numPr>
                <w:ilvl w:val="0"/>
                <w:numId w:val="10"/>
              </w:numPr>
              <w:tabs>
                <w:tab w:val="left" w:pos="971"/>
              </w:tabs>
              <w:ind w:left="0" w:firstLine="0"/>
              <w:contextualSpacing/>
            </w:pPr>
            <w:r w:rsidRPr="7C48D13B">
              <w:rPr>
                <w:sz w:val="20"/>
                <w:szCs w:val="20"/>
              </w:rPr>
              <w:t xml:space="preserve">Expressa </w:t>
            </w:r>
            <w:r w:rsidRPr="7C48D13B">
              <w:rPr>
                <w:b/>
                <w:bCs/>
                <w:sz w:val="20"/>
                <w:szCs w:val="20"/>
              </w:rPr>
              <w:t>ocasionalmente</w:t>
            </w:r>
            <w:r w:rsidRPr="7C48D13B">
              <w:rPr>
                <w:sz w:val="20"/>
                <w:szCs w:val="20"/>
              </w:rPr>
              <w:t xml:space="preserve"> de forma harmoniosa as suas capacidades de expressão artística/ corporal.</w:t>
            </w:r>
          </w:p>
          <w:p w14:paraId="32D3C535" w14:textId="77777777" w:rsidR="7C48D13B" w:rsidRDefault="7C48D13B" w:rsidP="7C48D13B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contextualSpacing/>
            </w:pPr>
            <w:r w:rsidRPr="7C48D13B">
              <w:rPr>
                <w:sz w:val="20"/>
                <w:szCs w:val="20"/>
              </w:rPr>
              <w:t xml:space="preserve">Apresenta </w:t>
            </w:r>
            <w:r w:rsidRPr="7C48D13B">
              <w:rPr>
                <w:b/>
                <w:bCs/>
                <w:sz w:val="20"/>
                <w:szCs w:val="20"/>
              </w:rPr>
              <w:t xml:space="preserve">ocasionalmente </w:t>
            </w:r>
            <w:r w:rsidRPr="7C48D13B">
              <w:rPr>
                <w:sz w:val="20"/>
                <w:szCs w:val="20"/>
              </w:rPr>
              <w:t>soluções diversificadas de forma a explorar, improvisar, transformar, selecionar e compor no movimento expressivo</w:t>
            </w:r>
          </w:p>
          <w:p w14:paraId="186C4EB0" w14:textId="77777777" w:rsidR="7C48D13B" w:rsidRDefault="7C48D13B" w:rsidP="7C48D13B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contextualSpacing/>
            </w:pPr>
            <w:r w:rsidRPr="7C48D13B">
              <w:rPr>
                <w:sz w:val="20"/>
                <w:szCs w:val="20"/>
              </w:rPr>
              <w:t xml:space="preserve">Mobiliza </w:t>
            </w:r>
            <w:r w:rsidRPr="7C48D13B">
              <w:rPr>
                <w:b/>
                <w:bCs/>
                <w:sz w:val="20"/>
                <w:szCs w:val="20"/>
              </w:rPr>
              <w:t>ocasionalmente</w:t>
            </w:r>
            <w:r w:rsidRPr="7C48D13B">
              <w:rPr>
                <w:sz w:val="20"/>
                <w:szCs w:val="20"/>
              </w:rPr>
              <w:t xml:space="preserve"> os conhecimentos de forma critica e criativa para resolver problemas usando recursos e saberes diversificados.</w:t>
            </w:r>
          </w:p>
        </w:tc>
        <w:tc>
          <w:tcPr>
            <w:tcW w:w="1460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shd w:val="clear" w:color="auto" w:fill="D9D9D9" w:themeFill="background1" w:themeFillShade="D9"/>
          </w:tcPr>
          <w:p w14:paraId="24E9149B" w14:textId="77777777" w:rsidR="00C01F84" w:rsidRDefault="00C01F84" w:rsidP="00C01F84">
            <w:pPr>
              <w:pStyle w:val="Contedodatabela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</w:p>
          <w:p w14:paraId="48D70A6C" w14:textId="77777777" w:rsidR="00C01F84" w:rsidRDefault="00C01F84" w:rsidP="00C01F84">
            <w:pPr>
              <w:pStyle w:val="Contedodatabela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</w:pPr>
          </w:p>
          <w:p w14:paraId="4435789F" w14:textId="1CC83CF3" w:rsidR="7C48D13B" w:rsidRDefault="00C01F84" w:rsidP="00C01F84">
            <w:pPr>
              <w:pStyle w:val="Contedodatabela"/>
              <w:jc w:val="center"/>
              <w:rPr>
                <w:sz w:val="20"/>
                <w:szCs w:val="20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3839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27CEA855" w14:textId="77777777" w:rsidR="7C48D13B" w:rsidRDefault="7C48D13B" w:rsidP="7C48D13B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contextualSpacing/>
            </w:pPr>
            <w:r w:rsidRPr="7C48D13B">
              <w:rPr>
                <w:b/>
                <w:bCs/>
                <w:sz w:val="20"/>
                <w:szCs w:val="20"/>
              </w:rPr>
              <w:t>Não</w:t>
            </w:r>
            <w:r w:rsidRPr="7C48D13B">
              <w:rPr>
                <w:sz w:val="20"/>
                <w:szCs w:val="20"/>
              </w:rPr>
              <w:t xml:space="preserve"> conhece os conceitos, procedimentos, técnicas associadas às diferentes capacidades.</w:t>
            </w:r>
          </w:p>
          <w:p w14:paraId="1A972081" w14:textId="77777777" w:rsidR="7C48D13B" w:rsidRDefault="7C48D13B" w:rsidP="7C48D13B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contextualSpacing/>
            </w:pPr>
            <w:r w:rsidRPr="7C48D13B">
              <w:rPr>
                <w:b/>
                <w:bCs/>
                <w:sz w:val="20"/>
                <w:szCs w:val="20"/>
              </w:rPr>
              <w:t>Não</w:t>
            </w:r>
            <w:r w:rsidRPr="7C48D13B">
              <w:rPr>
                <w:sz w:val="20"/>
                <w:szCs w:val="20"/>
              </w:rPr>
              <w:t xml:space="preserve"> compreende os conceitos, procedimentos, técnicas associadas às diferentes capacidades.</w:t>
            </w:r>
          </w:p>
          <w:p w14:paraId="0A89478E" w14:textId="77777777" w:rsidR="7C48D13B" w:rsidRDefault="7C48D13B" w:rsidP="7C48D13B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contextualSpacing/>
            </w:pPr>
            <w:r w:rsidRPr="7C48D13B">
              <w:rPr>
                <w:b/>
                <w:bCs/>
                <w:sz w:val="20"/>
                <w:szCs w:val="20"/>
              </w:rPr>
              <w:t>Não</w:t>
            </w:r>
            <w:r w:rsidRPr="7C48D13B">
              <w:rPr>
                <w:sz w:val="20"/>
                <w:szCs w:val="20"/>
              </w:rPr>
              <w:t xml:space="preserve"> aplica</w:t>
            </w:r>
            <w:r w:rsidRPr="7C48D13B">
              <w:rPr>
                <w:b/>
                <w:bCs/>
                <w:sz w:val="20"/>
                <w:szCs w:val="20"/>
              </w:rPr>
              <w:t xml:space="preserve"> </w:t>
            </w:r>
            <w:r w:rsidRPr="7C48D13B">
              <w:rPr>
                <w:sz w:val="20"/>
                <w:szCs w:val="20"/>
              </w:rPr>
              <w:t>os conceitos, procedimentos, técnicas associadas às diferentes capacidades.</w:t>
            </w:r>
          </w:p>
          <w:p w14:paraId="1234B677" w14:textId="77777777" w:rsidR="7C48D13B" w:rsidRDefault="7C48D13B" w:rsidP="7C48D13B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contextualSpacing/>
            </w:pPr>
            <w:r w:rsidRPr="7C48D13B">
              <w:rPr>
                <w:b/>
                <w:bCs/>
                <w:sz w:val="20"/>
                <w:szCs w:val="20"/>
              </w:rPr>
              <w:t>Não</w:t>
            </w:r>
            <w:r w:rsidRPr="7C48D13B">
              <w:rPr>
                <w:sz w:val="20"/>
                <w:szCs w:val="20"/>
              </w:rPr>
              <w:t xml:space="preserve"> utiliza vocabulário e linguagem própria da disciplina.</w:t>
            </w:r>
          </w:p>
          <w:p w14:paraId="60F84A7C" w14:textId="77777777" w:rsidR="7C48D13B" w:rsidRDefault="7C48D13B" w:rsidP="7C48D13B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contextualSpacing/>
            </w:pPr>
            <w:r w:rsidRPr="7C48D13B">
              <w:rPr>
                <w:b/>
                <w:bCs/>
                <w:sz w:val="20"/>
                <w:szCs w:val="20"/>
              </w:rPr>
              <w:t>Não</w:t>
            </w:r>
            <w:r w:rsidRPr="7C48D13B">
              <w:rPr>
                <w:sz w:val="20"/>
                <w:szCs w:val="20"/>
              </w:rPr>
              <w:t xml:space="preserve"> expressa de forma harmoniosa as suas capacidades de expressão artística/ corporal.</w:t>
            </w:r>
          </w:p>
          <w:p w14:paraId="37D803CB" w14:textId="77777777" w:rsidR="7C48D13B" w:rsidRDefault="7C48D13B" w:rsidP="7C48D13B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contextualSpacing/>
            </w:pPr>
            <w:r w:rsidRPr="7C48D13B">
              <w:rPr>
                <w:b/>
                <w:bCs/>
                <w:sz w:val="20"/>
                <w:szCs w:val="20"/>
              </w:rPr>
              <w:t>Não</w:t>
            </w:r>
            <w:r w:rsidRPr="7C48D13B">
              <w:rPr>
                <w:sz w:val="20"/>
                <w:szCs w:val="20"/>
              </w:rPr>
              <w:t xml:space="preserve"> apresenta soluções diversificadas de forma a explorar, improvisar, transformar, selecionar e compor no movimento expressivo.</w:t>
            </w:r>
          </w:p>
          <w:p w14:paraId="2AC05238" w14:textId="77777777" w:rsidR="7C48D13B" w:rsidRDefault="7C48D13B" w:rsidP="7C48D13B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contextualSpacing/>
            </w:pPr>
            <w:r w:rsidRPr="7C48D13B">
              <w:rPr>
                <w:b/>
                <w:bCs/>
                <w:sz w:val="20"/>
                <w:szCs w:val="20"/>
              </w:rPr>
              <w:t>Não</w:t>
            </w:r>
            <w:r w:rsidRPr="7C48D13B">
              <w:rPr>
                <w:sz w:val="20"/>
                <w:szCs w:val="20"/>
              </w:rPr>
              <w:t xml:space="preserve"> mobiliza os conhecimentos de forma critica e criativa para resolver problemas usando recursos e saberes diversificados.</w:t>
            </w:r>
          </w:p>
        </w:tc>
      </w:tr>
    </w:tbl>
    <w:p w14:paraId="35D982B4" w14:textId="77777777" w:rsidR="00C01F84" w:rsidRPr="00EE481A" w:rsidRDefault="00C01F84" w:rsidP="00C01F84">
      <w:pPr>
        <w:rPr>
          <w:rFonts w:ascii="Arial" w:hAnsi="Arial" w:cs="Arial"/>
          <w:b/>
          <w:bCs/>
          <w:smallCaps/>
          <w:sz w:val="16"/>
          <w:szCs w:val="16"/>
        </w:rPr>
        <w:sectPr w:rsidR="00C01F84" w:rsidRPr="00EE481A" w:rsidSect="00C01F84">
          <w:footerReference w:type="default" r:id="rId11"/>
          <w:type w:val="continuous"/>
          <w:pgSz w:w="16838" w:h="11906" w:orient="landscape"/>
          <w:pgMar w:top="1420" w:right="1300" w:bottom="851" w:left="460" w:header="219" w:footer="720" w:gutter="0"/>
          <w:cols w:space="720"/>
          <w:docGrid w:linePitch="360"/>
        </w:sectPr>
      </w:pPr>
      <w:r w:rsidRPr="7C48D13B">
        <w:rPr>
          <w:rFonts w:ascii="Arial" w:hAnsi="Arial" w:cs="Arial"/>
          <w:b/>
          <w:bCs/>
          <w:smallCaps/>
          <w:sz w:val="16"/>
          <w:szCs w:val="16"/>
        </w:rPr>
        <w:t xml:space="preserve">              Áreas de Competências do Perfil dos alunos (ACPA</w:t>
      </w:r>
      <w:r>
        <w:rPr>
          <w:rFonts w:ascii="Arial" w:hAnsi="Arial" w:cs="Arial"/>
          <w:b/>
          <w:bCs/>
          <w:smallCaps/>
          <w:sz w:val="16"/>
          <w:szCs w:val="16"/>
        </w:rPr>
        <w:t>)</w:t>
      </w:r>
    </w:p>
    <w:p w14:paraId="7478056F" w14:textId="77777777" w:rsidR="00C01F84" w:rsidRDefault="00C01F84" w:rsidP="00C01F84">
      <w:pPr>
        <w:sectPr w:rsidR="00C01F84" w:rsidSect="00C01F84">
          <w:footerReference w:type="default" r:id="rId12"/>
          <w:type w:val="continuous"/>
          <w:pgSz w:w="16838" w:h="11906" w:orient="landscape"/>
          <w:pgMar w:top="1420" w:right="1300" w:bottom="280" w:left="460" w:header="219" w:footer="720" w:gutter="0"/>
          <w:cols w:space="720"/>
          <w:docGrid w:linePitch="360"/>
        </w:sectPr>
      </w:pPr>
    </w:p>
    <w:p w14:paraId="188C739A" w14:textId="77777777" w:rsidR="00A45A47" w:rsidRDefault="00A45A47"/>
    <w:tbl>
      <w:tblPr>
        <w:tblW w:w="0" w:type="auto"/>
        <w:tblBorders>
          <w:top w:val="single" w:sz="12" w:space="0" w:color="000000" w:themeColor="text1"/>
          <w:bottom w:val="single" w:sz="12" w:space="0" w:color="000000" w:themeColor="text1"/>
        </w:tblBorders>
        <w:tblLook w:val="01E0" w:firstRow="1" w:lastRow="1" w:firstColumn="1" w:lastColumn="1" w:noHBand="0" w:noVBand="0"/>
      </w:tblPr>
      <w:tblGrid>
        <w:gridCol w:w="6979"/>
        <w:gridCol w:w="6998"/>
      </w:tblGrid>
      <w:tr w:rsidR="7C48D13B" w14:paraId="6936469E" w14:textId="77777777" w:rsidTr="7C48D13B">
        <w:trPr>
          <w:trHeight w:val="808"/>
        </w:trPr>
        <w:tc>
          <w:tcPr>
            <w:tcW w:w="6979" w:type="dxa"/>
            <w:tcBorders>
              <w:bottom w:val="single" w:sz="6" w:space="0" w:color="000000" w:themeColor="text1"/>
              <w:right w:val="single" w:sz="6" w:space="0" w:color="000000" w:themeColor="text1"/>
            </w:tcBorders>
          </w:tcPr>
          <w:p w14:paraId="3D055DAB" w14:textId="77777777" w:rsidR="7C48D13B" w:rsidRDefault="7C48D13B" w:rsidP="7C48D13B">
            <w:pPr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7C48D13B">
              <w:rPr>
                <w:rFonts w:ascii="Arial" w:eastAsia="Arial MT" w:hAnsi="Arial" w:cs="Arial"/>
                <w:sz w:val="12"/>
                <w:szCs w:val="12"/>
              </w:rPr>
              <w:t>A - Linguagens e textos</w:t>
            </w:r>
          </w:p>
          <w:p w14:paraId="71F0F3FD" w14:textId="77777777" w:rsidR="7C48D13B" w:rsidRDefault="7C48D13B" w:rsidP="7C48D13B">
            <w:pPr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7C48D13B">
              <w:rPr>
                <w:rFonts w:ascii="Arial" w:eastAsia="Arial MT" w:hAnsi="Arial" w:cs="Arial"/>
                <w:sz w:val="12"/>
                <w:szCs w:val="12"/>
              </w:rPr>
              <w:t>B - Informação e comunicação</w:t>
            </w:r>
          </w:p>
          <w:p w14:paraId="1D96F413" w14:textId="77777777" w:rsidR="7C48D13B" w:rsidRDefault="7C48D13B" w:rsidP="7C48D13B">
            <w:pPr>
              <w:ind w:left="108" w:right="2926"/>
              <w:rPr>
                <w:rFonts w:ascii="Arial" w:eastAsia="Arial MT" w:hAnsi="Arial" w:cs="Arial"/>
                <w:sz w:val="12"/>
                <w:szCs w:val="12"/>
              </w:rPr>
            </w:pPr>
            <w:r w:rsidRPr="7C48D13B">
              <w:rPr>
                <w:rFonts w:ascii="Arial" w:eastAsia="Arial MT" w:hAnsi="Arial" w:cs="Arial"/>
                <w:sz w:val="12"/>
                <w:szCs w:val="12"/>
              </w:rPr>
              <w:t xml:space="preserve">C – Raciocínio e resolução de problemas </w:t>
            </w:r>
          </w:p>
          <w:p w14:paraId="79D996A1" w14:textId="77777777" w:rsidR="7C48D13B" w:rsidRDefault="7C48D13B" w:rsidP="7C48D13B">
            <w:pPr>
              <w:ind w:left="108" w:right="2926"/>
              <w:rPr>
                <w:rFonts w:ascii="Arial" w:eastAsia="Arial MT" w:hAnsi="Arial" w:cs="Arial"/>
                <w:sz w:val="12"/>
                <w:szCs w:val="12"/>
              </w:rPr>
            </w:pPr>
            <w:r w:rsidRPr="7C48D13B">
              <w:rPr>
                <w:rFonts w:ascii="Arial" w:eastAsia="Arial MT" w:hAnsi="Arial" w:cs="Arial"/>
                <w:sz w:val="12"/>
                <w:szCs w:val="12"/>
              </w:rPr>
              <w:t>D - Pensamento crítico e criativo</w:t>
            </w:r>
          </w:p>
          <w:p w14:paraId="3AC7A092" w14:textId="77777777" w:rsidR="7C48D13B" w:rsidRDefault="7C48D13B" w:rsidP="7C48D13B">
            <w:pPr>
              <w:ind w:left="108"/>
              <w:rPr>
                <w:rFonts w:ascii="Arial" w:eastAsia="Arial MT" w:hAnsi="Arial" w:cs="Arial"/>
                <w:i/>
                <w:iCs/>
                <w:sz w:val="12"/>
                <w:szCs w:val="12"/>
              </w:rPr>
            </w:pPr>
            <w:r w:rsidRPr="7C48D13B">
              <w:rPr>
                <w:rFonts w:ascii="Arial" w:eastAsia="Arial MT" w:hAnsi="Arial" w:cs="Arial"/>
                <w:sz w:val="12"/>
                <w:szCs w:val="12"/>
              </w:rPr>
              <w:t>E - Relacionamento interpessoal</w:t>
            </w:r>
          </w:p>
        </w:tc>
        <w:tc>
          <w:tcPr>
            <w:tcW w:w="6998" w:type="dxa"/>
            <w:tcBorders>
              <w:bottom w:val="single" w:sz="6" w:space="0" w:color="000000" w:themeColor="text1"/>
            </w:tcBorders>
          </w:tcPr>
          <w:p w14:paraId="132985BD" w14:textId="77777777" w:rsidR="7C48D13B" w:rsidRDefault="7C48D13B" w:rsidP="7C48D13B">
            <w:pPr>
              <w:ind w:left="119" w:right="2782"/>
              <w:rPr>
                <w:rFonts w:ascii="Arial" w:eastAsia="Arial MT" w:hAnsi="Arial" w:cs="Arial"/>
                <w:sz w:val="12"/>
                <w:szCs w:val="12"/>
              </w:rPr>
            </w:pPr>
            <w:r w:rsidRPr="7C48D13B">
              <w:rPr>
                <w:rFonts w:ascii="Arial" w:eastAsia="Arial MT" w:hAnsi="Arial" w:cs="Arial"/>
                <w:sz w:val="12"/>
                <w:szCs w:val="12"/>
              </w:rPr>
              <w:t xml:space="preserve">F - Desenvolvimento pessoal e autonomia </w:t>
            </w:r>
          </w:p>
          <w:p w14:paraId="3297F2A8" w14:textId="77777777" w:rsidR="7C48D13B" w:rsidRDefault="7C48D13B" w:rsidP="7C48D13B">
            <w:pPr>
              <w:ind w:left="119" w:right="2782"/>
              <w:rPr>
                <w:rFonts w:ascii="Arial" w:eastAsia="Arial MT" w:hAnsi="Arial" w:cs="Arial"/>
                <w:sz w:val="12"/>
                <w:szCs w:val="12"/>
              </w:rPr>
            </w:pPr>
            <w:r w:rsidRPr="7C48D13B">
              <w:rPr>
                <w:rFonts w:ascii="Arial" w:eastAsia="Arial MT" w:hAnsi="Arial" w:cs="Arial"/>
                <w:sz w:val="12"/>
                <w:szCs w:val="12"/>
              </w:rPr>
              <w:t>G – Bem-estar, saúde e ambiente</w:t>
            </w:r>
          </w:p>
          <w:p w14:paraId="3AF0E18E" w14:textId="77777777" w:rsidR="7C48D13B" w:rsidRDefault="7C48D13B" w:rsidP="7C48D13B">
            <w:pPr>
              <w:ind w:left="119"/>
              <w:rPr>
                <w:rFonts w:ascii="Arial" w:eastAsia="Arial MT" w:hAnsi="Arial" w:cs="Arial"/>
                <w:sz w:val="12"/>
                <w:szCs w:val="12"/>
              </w:rPr>
            </w:pPr>
            <w:r w:rsidRPr="7C48D13B">
              <w:rPr>
                <w:rFonts w:ascii="Arial" w:eastAsia="Arial MT" w:hAnsi="Arial" w:cs="Arial"/>
                <w:sz w:val="12"/>
                <w:szCs w:val="12"/>
              </w:rPr>
              <w:t>H - Sensibilidade estética e artística</w:t>
            </w:r>
          </w:p>
          <w:p w14:paraId="0017747B" w14:textId="77777777" w:rsidR="7C48D13B" w:rsidRDefault="7C48D13B" w:rsidP="7C48D13B">
            <w:pPr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7C48D13B">
              <w:rPr>
                <w:rFonts w:ascii="Arial" w:eastAsia="Arial MT" w:hAnsi="Arial" w:cs="Arial"/>
                <w:sz w:val="12"/>
                <w:szCs w:val="12"/>
              </w:rPr>
              <w:t>I – Saber científico, técnico e tecnológico</w:t>
            </w:r>
          </w:p>
          <w:p w14:paraId="3355D954" w14:textId="77777777" w:rsidR="7C48D13B" w:rsidRDefault="7C48D13B" w:rsidP="7C48D13B">
            <w:pPr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7C48D13B">
              <w:rPr>
                <w:rFonts w:ascii="Arial" w:eastAsia="Arial MT" w:hAnsi="Arial" w:cs="Arial"/>
                <w:sz w:val="12"/>
                <w:szCs w:val="12"/>
              </w:rPr>
              <w:t xml:space="preserve"> J - Consciência e domínio do corpo</w:t>
            </w:r>
          </w:p>
        </w:tc>
      </w:tr>
    </w:tbl>
    <w:p w14:paraId="32FFD43E" w14:textId="526C231F" w:rsidR="00A45A47" w:rsidRDefault="00A45A47">
      <w:pPr>
        <w:sectPr w:rsidR="00A45A47">
          <w:headerReference w:type="default" r:id="rId13"/>
          <w:footerReference w:type="default" r:id="rId14"/>
          <w:type w:val="continuous"/>
          <w:pgSz w:w="16838" w:h="11906" w:orient="landscape"/>
          <w:pgMar w:top="1420" w:right="1300" w:bottom="280" w:left="460" w:header="219" w:footer="720" w:gutter="0"/>
          <w:cols w:space="720"/>
          <w:docGrid w:linePitch="360"/>
        </w:sectPr>
      </w:pPr>
    </w:p>
    <w:p w14:paraId="7300BA97" w14:textId="589A3CEC" w:rsidR="00C01F84" w:rsidRPr="00C01F84" w:rsidRDefault="00C01F84" w:rsidP="00C01F84">
      <w:pPr>
        <w:tabs>
          <w:tab w:val="left" w:pos="4020"/>
        </w:tabs>
        <w:sectPr w:rsidR="00C01F84" w:rsidRPr="00C01F84">
          <w:headerReference w:type="even" r:id="rId15"/>
          <w:headerReference w:type="default" r:id="rId16"/>
          <w:footerReference w:type="default" r:id="rId17"/>
          <w:headerReference w:type="first" r:id="rId18"/>
          <w:pgSz w:w="16838" w:h="11906" w:orient="landscape"/>
          <w:pgMar w:top="1480" w:right="1300" w:bottom="280" w:left="460" w:header="219" w:footer="720" w:gutter="0"/>
          <w:cols w:space="720"/>
          <w:docGrid w:linePitch="100" w:charSpace="4096"/>
        </w:sectPr>
      </w:pPr>
    </w:p>
    <w:p w14:paraId="0DA7A39C" w14:textId="4E8655C8" w:rsidR="7C48D13B" w:rsidRDefault="7C48D13B" w:rsidP="7C48D13B"/>
    <w:sectPr w:rsidR="7C48D13B">
      <w:headerReference w:type="even" r:id="rId19"/>
      <w:headerReference w:type="default" r:id="rId20"/>
      <w:footerReference w:type="default" r:id="rId21"/>
      <w:headerReference w:type="first" r:id="rId22"/>
      <w:pgSz w:w="16838" w:h="11906" w:orient="landscape"/>
      <w:pgMar w:top="1420" w:right="1300" w:bottom="280" w:left="460" w:header="219" w:footer="720" w:gutter="0"/>
      <w:cols w:space="720"/>
      <w:docGrid w:linePitch="312" w:charSpace="-24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6DBEE" w14:textId="77777777" w:rsidR="003F3160" w:rsidRDefault="003F3160">
      <w:r>
        <w:separator/>
      </w:r>
    </w:p>
  </w:endnote>
  <w:endnote w:type="continuationSeparator" w:id="0">
    <w:p w14:paraId="6B41E461" w14:textId="77777777" w:rsidR="003F3160" w:rsidRDefault="003F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025"/>
      <w:gridCol w:w="5025"/>
      <w:gridCol w:w="5025"/>
    </w:tblGrid>
    <w:tr w:rsidR="7C48D13B" w14:paraId="290E400A" w14:textId="77777777" w:rsidTr="7C48D13B">
      <w:trPr>
        <w:trHeight w:val="300"/>
      </w:trPr>
      <w:tc>
        <w:tcPr>
          <w:tcW w:w="5025" w:type="dxa"/>
        </w:tcPr>
        <w:p w14:paraId="49868E8A" w14:textId="41307943" w:rsidR="7C48D13B" w:rsidRDefault="7C48D13B" w:rsidP="7C48D13B">
          <w:pPr>
            <w:pStyle w:val="Cabealho"/>
            <w:ind w:left="-115"/>
          </w:pPr>
        </w:p>
      </w:tc>
      <w:tc>
        <w:tcPr>
          <w:tcW w:w="5025" w:type="dxa"/>
        </w:tcPr>
        <w:p w14:paraId="16909B2C" w14:textId="10A25B89" w:rsidR="7C48D13B" w:rsidRDefault="7C48D13B" w:rsidP="7C48D13B">
          <w:pPr>
            <w:pStyle w:val="Cabealho"/>
            <w:jc w:val="center"/>
          </w:pPr>
        </w:p>
      </w:tc>
      <w:tc>
        <w:tcPr>
          <w:tcW w:w="5025" w:type="dxa"/>
        </w:tcPr>
        <w:p w14:paraId="5B0439C2" w14:textId="301FBC81" w:rsidR="7C48D13B" w:rsidRDefault="7C48D13B" w:rsidP="7C48D13B">
          <w:pPr>
            <w:pStyle w:val="Cabealho"/>
            <w:ind w:right="-115"/>
            <w:jc w:val="right"/>
          </w:pPr>
        </w:p>
      </w:tc>
    </w:tr>
  </w:tbl>
  <w:p w14:paraId="6E7142D4" w14:textId="2FB5E2EC" w:rsidR="7C48D13B" w:rsidRDefault="7C48D13B" w:rsidP="7C48D13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025"/>
      <w:gridCol w:w="5025"/>
      <w:gridCol w:w="5025"/>
    </w:tblGrid>
    <w:tr w:rsidR="00C01F84" w14:paraId="7BBF2E45" w14:textId="77777777" w:rsidTr="7C48D13B">
      <w:trPr>
        <w:trHeight w:val="300"/>
      </w:trPr>
      <w:tc>
        <w:tcPr>
          <w:tcW w:w="5025" w:type="dxa"/>
        </w:tcPr>
        <w:p w14:paraId="3B756F8E" w14:textId="77777777" w:rsidR="00C01F84" w:rsidRDefault="00C01F84" w:rsidP="7C48D13B">
          <w:pPr>
            <w:pStyle w:val="Cabealho"/>
            <w:ind w:left="-115"/>
          </w:pPr>
        </w:p>
      </w:tc>
      <w:tc>
        <w:tcPr>
          <w:tcW w:w="5025" w:type="dxa"/>
        </w:tcPr>
        <w:p w14:paraId="23457AB9" w14:textId="77777777" w:rsidR="00C01F84" w:rsidRDefault="00C01F84" w:rsidP="7C48D13B">
          <w:pPr>
            <w:pStyle w:val="Cabealho"/>
            <w:jc w:val="center"/>
          </w:pPr>
        </w:p>
      </w:tc>
      <w:tc>
        <w:tcPr>
          <w:tcW w:w="5025" w:type="dxa"/>
        </w:tcPr>
        <w:p w14:paraId="3B81C068" w14:textId="77777777" w:rsidR="00C01F84" w:rsidRDefault="00C01F84" w:rsidP="7C48D13B">
          <w:pPr>
            <w:pStyle w:val="Cabealho"/>
            <w:ind w:right="-115"/>
            <w:jc w:val="right"/>
          </w:pPr>
        </w:p>
      </w:tc>
    </w:tr>
  </w:tbl>
  <w:p w14:paraId="705EFAC2" w14:textId="77777777" w:rsidR="00C01F84" w:rsidRDefault="00C01F84" w:rsidP="7C48D13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025"/>
      <w:gridCol w:w="5025"/>
      <w:gridCol w:w="5025"/>
    </w:tblGrid>
    <w:tr w:rsidR="00C01F84" w14:paraId="65A1AC32" w14:textId="77777777" w:rsidTr="7C48D13B">
      <w:trPr>
        <w:trHeight w:val="300"/>
      </w:trPr>
      <w:tc>
        <w:tcPr>
          <w:tcW w:w="5025" w:type="dxa"/>
        </w:tcPr>
        <w:p w14:paraId="16CCBE22" w14:textId="77777777" w:rsidR="00C01F84" w:rsidRDefault="00C01F84" w:rsidP="7C48D13B">
          <w:pPr>
            <w:pStyle w:val="Cabealho"/>
            <w:ind w:left="-115"/>
          </w:pPr>
        </w:p>
      </w:tc>
      <w:tc>
        <w:tcPr>
          <w:tcW w:w="5025" w:type="dxa"/>
        </w:tcPr>
        <w:p w14:paraId="47A6E3BC" w14:textId="77777777" w:rsidR="00C01F84" w:rsidRDefault="00C01F84" w:rsidP="7C48D13B">
          <w:pPr>
            <w:pStyle w:val="Cabealho"/>
            <w:jc w:val="center"/>
          </w:pPr>
        </w:p>
      </w:tc>
      <w:tc>
        <w:tcPr>
          <w:tcW w:w="5025" w:type="dxa"/>
        </w:tcPr>
        <w:p w14:paraId="687B84C7" w14:textId="77777777" w:rsidR="00C01F84" w:rsidRDefault="00C01F84" w:rsidP="7C48D13B">
          <w:pPr>
            <w:pStyle w:val="Cabealho"/>
            <w:ind w:right="-115"/>
            <w:jc w:val="right"/>
          </w:pPr>
        </w:p>
      </w:tc>
    </w:tr>
  </w:tbl>
  <w:p w14:paraId="0657D535" w14:textId="77777777" w:rsidR="00C01F84" w:rsidRDefault="00C01F84" w:rsidP="7C48D13B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025"/>
      <w:gridCol w:w="5025"/>
      <w:gridCol w:w="5025"/>
    </w:tblGrid>
    <w:tr w:rsidR="7C48D13B" w14:paraId="6DE51BE6" w14:textId="77777777" w:rsidTr="7C48D13B">
      <w:trPr>
        <w:trHeight w:val="300"/>
      </w:trPr>
      <w:tc>
        <w:tcPr>
          <w:tcW w:w="5025" w:type="dxa"/>
        </w:tcPr>
        <w:p w14:paraId="15CC55CE" w14:textId="1B66D8C7" w:rsidR="7C48D13B" w:rsidRDefault="7C48D13B" w:rsidP="7C48D13B">
          <w:pPr>
            <w:pStyle w:val="Cabealho"/>
            <w:ind w:left="-115"/>
          </w:pPr>
        </w:p>
      </w:tc>
      <w:tc>
        <w:tcPr>
          <w:tcW w:w="5025" w:type="dxa"/>
        </w:tcPr>
        <w:p w14:paraId="35FA651A" w14:textId="47F8D9A1" w:rsidR="7C48D13B" w:rsidRDefault="7C48D13B" w:rsidP="7C48D13B">
          <w:pPr>
            <w:pStyle w:val="Cabealho"/>
            <w:jc w:val="center"/>
          </w:pPr>
        </w:p>
      </w:tc>
      <w:tc>
        <w:tcPr>
          <w:tcW w:w="5025" w:type="dxa"/>
        </w:tcPr>
        <w:p w14:paraId="2588C7F1" w14:textId="708C6A9E" w:rsidR="7C48D13B" w:rsidRDefault="7C48D13B" w:rsidP="7C48D13B">
          <w:pPr>
            <w:pStyle w:val="Cabealho"/>
            <w:ind w:right="-115"/>
            <w:jc w:val="right"/>
          </w:pPr>
        </w:p>
      </w:tc>
    </w:tr>
  </w:tbl>
  <w:p w14:paraId="7D52D23A" w14:textId="038380E0" w:rsidR="7C48D13B" w:rsidRDefault="7C48D13B" w:rsidP="7C48D13B">
    <w:pPr>
      <w:pStyle w:val="Rodap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025"/>
      <w:gridCol w:w="5025"/>
      <w:gridCol w:w="5025"/>
    </w:tblGrid>
    <w:tr w:rsidR="7C48D13B" w14:paraId="63272A8F" w14:textId="77777777" w:rsidTr="7C48D13B">
      <w:trPr>
        <w:trHeight w:val="300"/>
      </w:trPr>
      <w:tc>
        <w:tcPr>
          <w:tcW w:w="5025" w:type="dxa"/>
        </w:tcPr>
        <w:p w14:paraId="039F9D8F" w14:textId="0CBFAED8" w:rsidR="7C48D13B" w:rsidRDefault="7C48D13B" w:rsidP="7C48D13B">
          <w:pPr>
            <w:pStyle w:val="Cabealho"/>
            <w:ind w:left="-115"/>
          </w:pPr>
        </w:p>
      </w:tc>
      <w:tc>
        <w:tcPr>
          <w:tcW w:w="5025" w:type="dxa"/>
        </w:tcPr>
        <w:p w14:paraId="042EEE3F" w14:textId="7289A4C2" w:rsidR="7C48D13B" w:rsidRDefault="7C48D13B" w:rsidP="7C48D13B">
          <w:pPr>
            <w:pStyle w:val="Cabealho"/>
            <w:jc w:val="center"/>
          </w:pPr>
        </w:p>
      </w:tc>
      <w:tc>
        <w:tcPr>
          <w:tcW w:w="5025" w:type="dxa"/>
        </w:tcPr>
        <w:p w14:paraId="7D84E353" w14:textId="08F1F0A8" w:rsidR="7C48D13B" w:rsidRDefault="7C48D13B" w:rsidP="7C48D13B">
          <w:pPr>
            <w:pStyle w:val="Cabealho"/>
            <w:ind w:right="-115"/>
            <w:jc w:val="right"/>
          </w:pPr>
        </w:p>
      </w:tc>
    </w:tr>
  </w:tbl>
  <w:p w14:paraId="3BEED938" w14:textId="7600A5CA" w:rsidR="7C48D13B" w:rsidRDefault="7C48D13B" w:rsidP="7C48D13B">
    <w:pPr>
      <w:pStyle w:val="Rodap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025"/>
      <w:gridCol w:w="5025"/>
      <w:gridCol w:w="5025"/>
    </w:tblGrid>
    <w:tr w:rsidR="7C48D13B" w14:paraId="13C8B9CC" w14:textId="77777777" w:rsidTr="7C48D13B">
      <w:trPr>
        <w:trHeight w:val="300"/>
      </w:trPr>
      <w:tc>
        <w:tcPr>
          <w:tcW w:w="5025" w:type="dxa"/>
        </w:tcPr>
        <w:p w14:paraId="64A692EF" w14:textId="13C3E5CA" w:rsidR="7C48D13B" w:rsidRDefault="7C48D13B" w:rsidP="7C48D13B">
          <w:pPr>
            <w:pStyle w:val="Cabealho"/>
            <w:ind w:left="-115"/>
          </w:pPr>
        </w:p>
      </w:tc>
      <w:tc>
        <w:tcPr>
          <w:tcW w:w="5025" w:type="dxa"/>
        </w:tcPr>
        <w:p w14:paraId="5E583A35" w14:textId="5124F8B0" w:rsidR="7C48D13B" w:rsidRDefault="7C48D13B" w:rsidP="7C48D13B">
          <w:pPr>
            <w:pStyle w:val="Cabealho"/>
            <w:jc w:val="center"/>
          </w:pPr>
        </w:p>
      </w:tc>
      <w:tc>
        <w:tcPr>
          <w:tcW w:w="5025" w:type="dxa"/>
        </w:tcPr>
        <w:p w14:paraId="6F28C614" w14:textId="53A1AB11" w:rsidR="7C48D13B" w:rsidRDefault="7C48D13B" w:rsidP="7C48D13B">
          <w:pPr>
            <w:pStyle w:val="Cabealho"/>
            <w:ind w:right="-115"/>
            <w:jc w:val="right"/>
          </w:pPr>
        </w:p>
      </w:tc>
    </w:tr>
  </w:tbl>
  <w:p w14:paraId="7A1A88FA" w14:textId="3649D331" w:rsidR="7C48D13B" w:rsidRDefault="7C48D13B" w:rsidP="7C48D13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1EA3C" w14:textId="77777777" w:rsidR="003F3160" w:rsidRDefault="003F3160">
      <w:r>
        <w:separator/>
      </w:r>
    </w:p>
  </w:footnote>
  <w:footnote w:type="continuationSeparator" w:id="0">
    <w:p w14:paraId="269A3A48" w14:textId="77777777" w:rsidR="003F3160" w:rsidRDefault="003F3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80241" w14:textId="7942A7C7" w:rsidR="00A45A47" w:rsidRDefault="00C01F84" w:rsidP="000B68A8">
    <w:pPr>
      <w:pStyle w:val="Corpodetexto"/>
      <w:spacing w:line="12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E47A3E3" wp14:editId="071BCE36">
              <wp:simplePos x="0" y="0"/>
              <wp:positionH relativeFrom="column">
                <wp:posOffset>1963420</wp:posOffset>
              </wp:positionH>
              <wp:positionV relativeFrom="paragraph">
                <wp:posOffset>-32385</wp:posOffset>
              </wp:positionV>
              <wp:extent cx="7124700" cy="757276"/>
              <wp:effectExtent l="0" t="0" r="0" b="5080"/>
              <wp:wrapNone/>
              <wp:docPr id="741359304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7124700" cy="757276"/>
                        <a:chOff x="0" y="-26"/>
                        <a:chExt cx="9736" cy="1311"/>
                      </a:xfrm>
                    </wpg:grpSpPr>
                    <pic:pic xmlns:pic="http://schemas.openxmlformats.org/drawingml/2006/picture">
                      <pic:nvPicPr>
                        <pic:cNvPr id="758503641" name="Imagem 7585036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96"/>
                          <a:ext cx="1062" cy="10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52449124" name="Imagem 17524491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44" y="340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0015247" name="Imagem 13001524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99" y="597"/>
                          <a:ext cx="1237" cy="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876185862" name="Imagem 187618586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559" y="-26"/>
                          <a:ext cx="1140" cy="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17508376" name="Imagem 61750837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03" y="211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1BCB433" id="Agrupar 1" o:spid="_x0000_s1026" style="position:absolute;margin-left:154.6pt;margin-top:-2.55pt;width:561pt;height:59.65pt;z-index:251659264;mso-width-relative:margin;mso-height-relative:margin" coordorigin=",-26" coordsize="9736,131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758503641" o:spid="_x0000_s1027" type="#_x0000_t75" style="position:absolute;top:196;width:1062;height:1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">
                <v:imagedata r:id="rId6" o:title=""/>
              </v:shape>
              <v:shape id="Imagem 1752449124" o:spid="_x0000_s1028" type="#_x0000_t75" style="position:absolute;left:1144;top:340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">
                <v:imagedata r:id="rId7" o:title=""/>
              </v:shape>
              <v:shape id="Imagem 130015247" o:spid="_x0000_s1029" type="#_x0000_t75" style="position:absolute;left:8499;top:597;width:1237;height: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">
                <v:imagedata r:id="rId8" o:title=""/>
              </v:shape>
              <v:shape id="Imagem 1876185862" o:spid="_x0000_s1030" type="#_x0000_t75" style="position:absolute;left:8559;top:-26;width:1140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">
                <v:imagedata r:id="rId9" o:title=""/>
              </v:shape>
              <v:shape id="Imagem 617508376" o:spid="_x0000_s1031" type="#_x0000_t75" style="position:absolute;left:3003;top:211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">
                <v:imagedata r:id="rId10" o:title=""/>
              </v:shape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33D1B4A3" wp14:editId="0D2B75DB">
          <wp:simplePos x="0" y="0"/>
          <wp:positionH relativeFrom="column">
            <wp:posOffset>9121140</wp:posOffset>
          </wp:positionH>
          <wp:positionV relativeFrom="paragraph">
            <wp:posOffset>7620</wp:posOffset>
          </wp:positionV>
          <wp:extent cx="419777" cy="541020"/>
          <wp:effectExtent l="0" t="0" r="0" b="0"/>
          <wp:wrapNone/>
          <wp:docPr id="165942448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77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3C74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92022" w14:textId="045796FC" w:rsidR="00A45A47" w:rsidRDefault="5EF0307E" w:rsidP="5EF0307E">
    <w:pPr>
      <w:pStyle w:val="Corpodetexto"/>
      <w:spacing w:line="12" w:lineRule="auto"/>
      <w:jc w:val="center"/>
    </w:pPr>
    <w:r>
      <w:rPr>
        <w:noProof/>
      </w:rPr>
      <w:drawing>
        <wp:inline distT="0" distB="0" distL="0" distR="0" wp14:anchorId="0AB71D7A" wp14:editId="3F95B5F6">
          <wp:extent cx="4572000" cy="628650"/>
          <wp:effectExtent l="0" t="0" r="0" b="0"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62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C3C74"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6A722" w14:textId="77777777" w:rsidR="00A45A47" w:rsidRDefault="00A45A47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78EDA" w14:textId="4F8E2715" w:rsidR="00A45A47" w:rsidRDefault="00A45A47">
    <w:pPr>
      <w:pStyle w:val="Corpodetexto"/>
      <w:spacing w:line="12" w:lineRule="aut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04CB7" w14:textId="77777777" w:rsidR="00A45A47" w:rsidRDefault="00A45A47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5CD12" w14:textId="77777777" w:rsidR="00A45A47" w:rsidRDefault="00A45A47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2EFD9" w14:textId="787303A5" w:rsidR="00A45A47" w:rsidRDefault="00A45A47">
    <w:pPr>
      <w:pStyle w:val="Corpodetexto"/>
      <w:spacing w:line="12" w:lineRule="auto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FCA41" w14:textId="77777777" w:rsidR="00A45A47" w:rsidRDefault="00A45A4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numFmt w:val="bullet"/>
      <w:lvlText w:val=""/>
      <w:lvlJc w:val="left"/>
      <w:pPr>
        <w:tabs>
          <w:tab w:val="num" w:pos="0"/>
        </w:tabs>
        <w:ind w:left="829" w:hanging="360"/>
      </w:pPr>
      <w:rPr>
        <w:rFonts w:ascii="Symbol" w:hAnsi="Symbol" w:cs="Symbol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35" w:hanging="360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50" w:hanging="360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65" w:hanging="360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280" w:hanging="360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395" w:hanging="360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510" w:hanging="360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625" w:hanging="360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740" w:hanging="360"/>
      </w:pPr>
      <w:rPr>
        <w:rFonts w:ascii="Symbol" w:hAnsi="Symbol" w:cs="Symbol"/>
        <w:lang w:val="pt-PT" w:eastAsia="en-US" w:bidi="ar-SA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lvlText w:val=""/>
      <w:lvlJc w:val="left"/>
      <w:pPr>
        <w:tabs>
          <w:tab w:val="num" w:pos="0"/>
        </w:tabs>
        <w:ind w:left="878" w:hanging="360"/>
      </w:pPr>
      <w:rPr>
        <w:rFonts w:ascii="Symbol" w:hAnsi="Symbol" w:cs="Symbol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42" w:hanging="360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04" w:hanging="360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866" w:hanging="360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529" w:hanging="360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191" w:hanging="360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853" w:hanging="360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516" w:hanging="360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178" w:hanging="360"/>
      </w:pPr>
      <w:rPr>
        <w:rFonts w:ascii="Symbol" w:hAnsi="Symbol" w:cs="Symbol"/>
        <w:lang w:val="pt-PT" w:eastAsia="en-US" w:bidi="ar-SA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numFmt w:val="bullet"/>
      <w:lvlText w:val=""/>
      <w:lvlJc w:val="left"/>
      <w:pPr>
        <w:tabs>
          <w:tab w:val="num" w:pos="0"/>
        </w:tabs>
        <w:ind w:left="829" w:hanging="360"/>
      </w:pPr>
      <w:rPr>
        <w:rFonts w:ascii="Symbol" w:hAnsi="Symbol" w:cs="Symbol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35" w:hanging="360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50" w:hanging="360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65" w:hanging="360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280" w:hanging="360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395" w:hanging="360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510" w:hanging="360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625" w:hanging="360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740" w:hanging="360"/>
      </w:pPr>
      <w:rPr>
        <w:rFonts w:ascii="Symbol" w:hAnsi="Symbol" w:cs="Symbol"/>
        <w:lang w:val="pt-PT" w:eastAsia="en-US" w:bidi="ar-SA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830" w:hanging="360"/>
      </w:pPr>
      <w:rPr>
        <w:rFonts w:ascii="Symbol" w:hAnsi="Symbol" w:hint="default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06" w:hanging="360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72" w:hanging="360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838" w:hanging="360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505" w:hanging="360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171" w:hanging="360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837" w:hanging="360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504" w:hanging="360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170" w:hanging="360"/>
      </w:pPr>
      <w:rPr>
        <w:rFonts w:ascii="Symbol" w:hAnsi="Symbol" w:cs="Symbol"/>
        <w:lang w:val="pt-PT" w:eastAsia="en-US" w:bidi="ar-SA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numFmt w:val="bullet"/>
      <w:lvlText w:val=""/>
      <w:lvlJc w:val="left"/>
      <w:pPr>
        <w:tabs>
          <w:tab w:val="num" w:pos="0"/>
        </w:tabs>
        <w:ind w:left="893" w:hanging="360"/>
      </w:pPr>
      <w:rPr>
        <w:rFonts w:ascii="Symbol" w:hAnsi="Symbol" w:cs="Symbol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07" w:hanging="360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14" w:hanging="360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21" w:hanging="360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328" w:hanging="360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435" w:hanging="360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542" w:hanging="360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649" w:hanging="360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756" w:hanging="360"/>
      </w:pPr>
      <w:rPr>
        <w:rFonts w:ascii="Symbol" w:hAnsi="Symbol" w:cs="Symbol"/>
        <w:lang w:val="pt-PT" w:eastAsia="en-US" w:bidi="ar-SA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830" w:hanging="360"/>
      </w:pPr>
      <w:rPr>
        <w:rFonts w:ascii="Symbol" w:hAnsi="Symbol" w:hint="default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06" w:hanging="360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72" w:hanging="360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838" w:hanging="360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505" w:hanging="360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171" w:hanging="360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837" w:hanging="360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504" w:hanging="360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170" w:hanging="360"/>
      </w:pPr>
      <w:rPr>
        <w:rFonts w:ascii="Symbol" w:hAnsi="Symbol" w:cs="Symbol"/>
        <w:lang w:val="pt-PT" w:eastAsia="en-US" w:bidi="ar-SA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kern w:val="0"/>
        <w:sz w:val="22"/>
        <w:szCs w:val="22"/>
        <w:lang w:val="pt-PT" w:eastAsia="en-US" w:bidi="ar-SA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kern w:val="0"/>
        <w:sz w:val="22"/>
        <w:szCs w:val="22"/>
        <w:lang w:val="pt-PT" w:eastAsia="en-US" w:bidi="ar-S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kern w:val="0"/>
        <w:sz w:val="22"/>
        <w:szCs w:val="22"/>
        <w:lang w:val="pt-PT" w:eastAsia="en-US" w:bidi="ar-SA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kern w:val="0"/>
        <w:sz w:val="22"/>
        <w:szCs w:val="22"/>
        <w:lang w:val="pt-PT" w:eastAsia="en-US" w:bidi="ar-S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kern w:val="0"/>
        <w:sz w:val="22"/>
        <w:szCs w:val="22"/>
        <w:lang w:val="pt-PT" w:eastAsia="en-US" w:bidi="ar-SA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kern w:val="0"/>
        <w:sz w:val="22"/>
        <w:szCs w:val="22"/>
        <w:lang w:val="pt-PT" w:eastAsia="en-US" w:bidi="ar-SA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269DF44F"/>
    <w:multiLevelType w:val="hybridMultilevel"/>
    <w:tmpl w:val="1166CE84"/>
    <w:lvl w:ilvl="0" w:tplc="540491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2A4C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B611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CE3B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383C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4057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C245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101C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22D1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9A59F0"/>
    <w:multiLevelType w:val="hybridMultilevel"/>
    <w:tmpl w:val="05E458D4"/>
    <w:lvl w:ilvl="0" w:tplc="3DF8E5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F8BF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7AE0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3419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F821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50C9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FE7A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6E89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3AA4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9925704">
    <w:abstractNumId w:val="10"/>
  </w:num>
  <w:num w:numId="2" w16cid:durableId="438574703">
    <w:abstractNumId w:val="9"/>
  </w:num>
  <w:num w:numId="3" w16cid:durableId="1442142603">
    <w:abstractNumId w:val="0"/>
  </w:num>
  <w:num w:numId="4" w16cid:durableId="1825392025">
    <w:abstractNumId w:val="1"/>
  </w:num>
  <w:num w:numId="5" w16cid:durableId="943729950">
    <w:abstractNumId w:val="2"/>
  </w:num>
  <w:num w:numId="6" w16cid:durableId="550117928">
    <w:abstractNumId w:val="3"/>
  </w:num>
  <w:num w:numId="7" w16cid:durableId="300426131">
    <w:abstractNumId w:val="4"/>
  </w:num>
  <w:num w:numId="8" w16cid:durableId="1928999484">
    <w:abstractNumId w:val="5"/>
  </w:num>
  <w:num w:numId="9" w16cid:durableId="1934625402">
    <w:abstractNumId w:val="6"/>
  </w:num>
  <w:num w:numId="10" w16cid:durableId="564998804">
    <w:abstractNumId w:val="7"/>
  </w:num>
  <w:num w:numId="11" w16cid:durableId="4195252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CAD"/>
    <w:rsid w:val="00052CAD"/>
    <w:rsid w:val="000B68A8"/>
    <w:rsid w:val="000C6F4F"/>
    <w:rsid w:val="000E2B2C"/>
    <w:rsid w:val="00343929"/>
    <w:rsid w:val="00361171"/>
    <w:rsid w:val="003F3160"/>
    <w:rsid w:val="007551D9"/>
    <w:rsid w:val="0082E012"/>
    <w:rsid w:val="008800C4"/>
    <w:rsid w:val="008E2C6E"/>
    <w:rsid w:val="009C398B"/>
    <w:rsid w:val="00A45A47"/>
    <w:rsid w:val="00B64496"/>
    <w:rsid w:val="00C01F84"/>
    <w:rsid w:val="00C075DC"/>
    <w:rsid w:val="00C44C5F"/>
    <w:rsid w:val="00CB2EC4"/>
    <w:rsid w:val="00DB6408"/>
    <w:rsid w:val="00E54D72"/>
    <w:rsid w:val="00E626BB"/>
    <w:rsid w:val="00EE481A"/>
    <w:rsid w:val="00FC3C74"/>
    <w:rsid w:val="010A8003"/>
    <w:rsid w:val="0237D8D0"/>
    <w:rsid w:val="088DF1F7"/>
    <w:rsid w:val="109903DC"/>
    <w:rsid w:val="13D89224"/>
    <w:rsid w:val="21A74B4F"/>
    <w:rsid w:val="2325929D"/>
    <w:rsid w:val="23431BB0"/>
    <w:rsid w:val="24C162FE"/>
    <w:rsid w:val="27F903C0"/>
    <w:rsid w:val="3433DA10"/>
    <w:rsid w:val="354C8AC5"/>
    <w:rsid w:val="371BF4CD"/>
    <w:rsid w:val="3C581452"/>
    <w:rsid w:val="3DDE4926"/>
    <w:rsid w:val="3F768CB7"/>
    <w:rsid w:val="41A92FAF"/>
    <w:rsid w:val="45EDBBC1"/>
    <w:rsid w:val="47898C22"/>
    <w:rsid w:val="4AC12CE4"/>
    <w:rsid w:val="4C5CFD45"/>
    <w:rsid w:val="516D7CF7"/>
    <w:rsid w:val="55627695"/>
    <w:rsid w:val="55FA182C"/>
    <w:rsid w:val="5603DF8B"/>
    <w:rsid w:val="580DF4AB"/>
    <w:rsid w:val="593B804D"/>
    <w:rsid w:val="5AD750AE"/>
    <w:rsid w:val="5EF0307E"/>
    <w:rsid w:val="6ABEB08E"/>
    <w:rsid w:val="6BC80F0E"/>
    <w:rsid w:val="6C5A80EF"/>
    <w:rsid w:val="6DF65150"/>
    <w:rsid w:val="7031214D"/>
    <w:rsid w:val="709B8031"/>
    <w:rsid w:val="7221B505"/>
    <w:rsid w:val="73F16FF6"/>
    <w:rsid w:val="756D19D9"/>
    <w:rsid w:val="7C48D13B"/>
    <w:rsid w:val="7FF0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46A0308"/>
  <w15:chartTrackingRefBased/>
  <w15:docId w15:val="{27025E1F-269E-43EA-BE98-834584F08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Calibri" w:eastAsia="Calibri" w:hAnsi="Calibri" w:cs="Calibri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  <w:w w:val="99"/>
      <w:sz w:val="20"/>
      <w:szCs w:val="20"/>
      <w:lang w:val="pt-PT" w:eastAsia="en-US" w:bidi="ar-SA"/>
    </w:rPr>
  </w:style>
  <w:style w:type="character" w:customStyle="1" w:styleId="WW8Num1z1">
    <w:name w:val="WW8Num1z1"/>
    <w:rPr>
      <w:rFonts w:ascii="Symbol" w:hAnsi="Symbol" w:cs="Symbol"/>
      <w:lang w:val="pt-PT" w:eastAsia="en-US" w:bidi="ar-SA"/>
    </w:rPr>
  </w:style>
  <w:style w:type="character" w:customStyle="1" w:styleId="WW8Num2z0">
    <w:name w:val="WW8Num2z0"/>
    <w:rPr>
      <w:rFonts w:ascii="Symbol" w:hAnsi="Symbol" w:cs="Symbol"/>
      <w:w w:val="99"/>
      <w:sz w:val="20"/>
      <w:szCs w:val="20"/>
      <w:lang w:val="pt-PT" w:eastAsia="en-US" w:bidi="ar-SA"/>
    </w:rPr>
  </w:style>
  <w:style w:type="character" w:customStyle="1" w:styleId="WW8Num2z1">
    <w:name w:val="WW8Num2z1"/>
    <w:rPr>
      <w:rFonts w:ascii="Symbol" w:hAnsi="Symbol" w:cs="Symbol"/>
      <w:lang w:val="pt-PT" w:eastAsia="en-US" w:bidi="ar-SA"/>
    </w:rPr>
  </w:style>
  <w:style w:type="character" w:customStyle="1" w:styleId="WW8Num3z0">
    <w:name w:val="WW8Num3z0"/>
    <w:rPr>
      <w:rFonts w:ascii="Symbol" w:hAnsi="Symbol" w:cs="Symbol"/>
      <w:w w:val="99"/>
      <w:sz w:val="20"/>
      <w:szCs w:val="20"/>
      <w:lang w:val="pt-PT" w:eastAsia="en-US" w:bidi="ar-SA"/>
    </w:rPr>
  </w:style>
  <w:style w:type="character" w:customStyle="1" w:styleId="WW8Num3z1">
    <w:name w:val="WW8Num3z1"/>
    <w:rPr>
      <w:rFonts w:ascii="Symbol" w:hAnsi="Symbol" w:cs="Symbol"/>
      <w:lang w:val="pt-PT" w:eastAsia="en-US" w:bidi="ar-SA"/>
    </w:rPr>
  </w:style>
  <w:style w:type="character" w:customStyle="1" w:styleId="WW8Num4z0">
    <w:name w:val="WW8Num4z0"/>
    <w:rPr>
      <w:rFonts w:ascii="Symbol" w:hAnsi="Symbol" w:cs="Symbol"/>
      <w:w w:val="99"/>
      <w:sz w:val="20"/>
      <w:szCs w:val="20"/>
      <w:lang w:val="pt-PT" w:eastAsia="en-US" w:bidi="ar-SA"/>
    </w:rPr>
  </w:style>
  <w:style w:type="character" w:customStyle="1" w:styleId="WW8Num4z1">
    <w:name w:val="WW8Num4z1"/>
    <w:rPr>
      <w:rFonts w:ascii="Symbol" w:hAnsi="Symbol" w:cs="Symbol"/>
      <w:lang w:val="pt-PT" w:eastAsia="en-US" w:bidi="ar-SA"/>
    </w:rPr>
  </w:style>
  <w:style w:type="character" w:customStyle="1" w:styleId="WW8Num5z0">
    <w:name w:val="WW8Num5z0"/>
    <w:rPr>
      <w:rFonts w:ascii="Symbol" w:hAnsi="Symbol" w:cs="Symbol"/>
      <w:w w:val="99"/>
      <w:sz w:val="20"/>
      <w:szCs w:val="20"/>
      <w:lang w:val="pt-PT" w:eastAsia="en-US" w:bidi="ar-SA"/>
    </w:rPr>
  </w:style>
  <w:style w:type="character" w:customStyle="1" w:styleId="WW8Num5z1">
    <w:name w:val="WW8Num5z1"/>
    <w:rPr>
      <w:rFonts w:ascii="Symbol" w:hAnsi="Symbol" w:cs="Symbol"/>
      <w:lang w:val="pt-PT" w:eastAsia="en-US" w:bidi="ar-SA"/>
    </w:rPr>
  </w:style>
  <w:style w:type="character" w:customStyle="1" w:styleId="WW8Num6z0">
    <w:name w:val="WW8Num6z0"/>
    <w:rPr>
      <w:rFonts w:ascii="Symbol" w:hAnsi="Symbol" w:cs="Symbol"/>
      <w:w w:val="99"/>
      <w:sz w:val="20"/>
      <w:szCs w:val="20"/>
      <w:lang w:val="pt-PT" w:eastAsia="en-US" w:bidi="ar-SA"/>
    </w:rPr>
  </w:style>
  <w:style w:type="character" w:customStyle="1" w:styleId="WW8Num6z1">
    <w:name w:val="WW8Num6z1"/>
    <w:rPr>
      <w:rFonts w:ascii="Symbol" w:hAnsi="Symbol" w:cs="Symbol"/>
      <w:lang w:val="pt-PT" w:eastAsia="en-US" w:bidi="ar-SA"/>
    </w:rPr>
  </w:style>
  <w:style w:type="character" w:customStyle="1" w:styleId="WW8Num7z0">
    <w:name w:val="WW8Num7z0"/>
    <w:rPr>
      <w:rFonts w:ascii="Symbol" w:hAnsi="Symbol" w:cs="Symbol"/>
      <w:kern w:val="0"/>
      <w:sz w:val="22"/>
      <w:szCs w:val="22"/>
      <w:lang w:val="pt-PT" w:eastAsia="en-US" w:bidi="ar-SA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Symbol" w:hAnsi="Symbol" w:cs="OpenSymbol"/>
      <w:kern w:val="0"/>
      <w:sz w:val="22"/>
      <w:szCs w:val="22"/>
      <w:lang w:val="pt-PT" w:eastAsia="en-US" w:bidi="ar-SA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DefaultParagraphFont0">
    <w:name w:val="Default Paragraph Font0"/>
  </w:style>
  <w:style w:type="character" w:customStyle="1" w:styleId="ListLabel1">
    <w:name w:val="ListLabel 1"/>
    <w:rPr>
      <w:rFonts w:eastAsia="Symbol" w:cs="Symbol"/>
      <w:w w:val="99"/>
      <w:sz w:val="20"/>
      <w:szCs w:val="20"/>
      <w:lang w:val="pt-PT" w:eastAsia="en-US" w:bidi="ar-SA"/>
    </w:rPr>
  </w:style>
  <w:style w:type="character" w:customStyle="1" w:styleId="ListLabel2">
    <w:name w:val="ListLabel 2"/>
    <w:rPr>
      <w:lang w:val="pt-PT" w:eastAsia="en-US" w:bidi="ar-SA"/>
    </w:rPr>
  </w:style>
  <w:style w:type="character" w:customStyle="1" w:styleId="ListLabel3">
    <w:name w:val="ListLabel 3"/>
    <w:rPr>
      <w:lang w:val="pt-PT" w:eastAsia="en-US" w:bidi="ar-SA"/>
    </w:rPr>
  </w:style>
  <w:style w:type="character" w:customStyle="1" w:styleId="ListLabel4">
    <w:name w:val="ListLabel 4"/>
    <w:rPr>
      <w:lang w:val="pt-PT" w:eastAsia="en-US" w:bidi="ar-SA"/>
    </w:rPr>
  </w:style>
  <w:style w:type="character" w:customStyle="1" w:styleId="ListLabel5">
    <w:name w:val="ListLabel 5"/>
    <w:rPr>
      <w:lang w:val="pt-PT" w:eastAsia="en-US" w:bidi="ar-SA"/>
    </w:rPr>
  </w:style>
  <w:style w:type="character" w:customStyle="1" w:styleId="ListLabel6">
    <w:name w:val="ListLabel 6"/>
    <w:rPr>
      <w:lang w:val="pt-PT" w:eastAsia="en-US" w:bidi="ar-SA"/>
    </w:rPr>
  </w:style>
  <w:style w:type="character" w:customStyle="1" w:styleId="ListLabel7">
    <w:name w:val="ListLabel 7"/>
    <w:rPr>
      <w:lang w:val="pt-PT" w:eastAsia="en-US" w:bidi="ar-SA"/>
    </w:rPr>
  </w:style>
  <w:style w:type="character" w:customStyle="1" w:styleId="ListLabel8">
    <w:name w:val="ListLabel 8"/>
    <w:rPr>
      <w:lang w:val="pt-PT" w:eastAsia="en-US" w:bidi="ar-SA"/>
    </w:rPr>
  </w:style>
  <w:style w:type="character" w:customStyle="1" w:styleId="ListLabel9">
    <w:name w:val="ListLabel 9"/>
    <w:rPr>
      <w:lang w:val="pt-PT" w:eastAsia="en-US" w:bidi="ar-SA"/>
    </w:rPr>
  </w:style>
  <w:style w:type="character" w:customStyle="1" w:styleId="ListLabel10">
    <w:name w:val="ListLabel 10"/>
    <w:rPr>
      <w:rFonts w:eastAsia="Symbol" w:cs="Symbol"/>
      <w:w w:val="99"/>
      <w:sz w:val="20"/>
      <w:szCs w:val="20"/>
      <w:lang w:val="pt-PT" w:eastAsia="en-US" w:bidi="ar-SA"/>
    </w:rPr>
  </w:style>
  <w:style w:type="character" w:customStyle="1" w:styleId="ListLabel11">
    <w:name w:val="ListLabel 11"/>
    <w:rPr>
      <w:lang w:val="pt-PT" w:eastAsia="en-US" w:bidi="ar-SA"/>
    </w:rPr>
  </w:style>
  <w:style w:type="character" w:customStyle="1" w:styleId="ListLabel12">
    <w:name w:val="ListLabel 12"/>
    <w:rPr>
      <w:lang w:val="pt-PT" w:eastAsia="en-US" w:bidi="ar-SA"/>
    </w:rPr>
  </w:style>
  <w:style w:type="character" w:customStyle="1" w:styleId="ListLabel13">
    <w:name w:val="ListLabel 13"/>
    <w:rPr>
      <w:lang w:val="pt-PT" w:eastAsia="en-US" w:bidi="ar-SA"/>
    </w:rPr>
  </w:style>
  <w:style w:type="character" w:customStyle="1" w:styleId="ListLabel14">
    <w:name w:val="ListLabel 14"/>
    <w:rPr>
      <w:lang w:val="pt-PT" w:eastAsia="en-US" w:bidi="ar-SA"/>
    </w:rPr>
  </w:style>
  <w:style w:type="character" w:customStyle="1" w:styleId="ListLabel15">
    <w:name w:val="ListLabel 15"/>
    <w:rPr>
      <w:lang w:val="pt-PT" w:eastAsia="en-US" w:bidi="ar-SA"/>
    </w:rPr>
  </w:style>
  <w:style w:type="character" w:customStyle="1" w:styleId="ListLabel16">
    <w:name w:val="ListLabel 16"/>
    <w:rPr>
      <w:lang w:val="pt-PT" w:eastAsia="en-US" w:bidi="ar-SA"/>
    </w:rPr>
  </w:style>
  <w:style w:type="character" w:customStyle="1" w:styleId="ListLabel17">
    <w:name w:val="ListLabel 17"/>
    <w:rPr>
      <w:lang w:val="pt-PT" w:eastAsia="en-US" w:bidi="ar-SA"/>
    </w:rPr>
  </w:style>
  <w:style w:type="character" w:customStyle="1" w:styleId="ListLabel18">
    <w:name w:val="ListLabel 18"/>
    <w:rPr>
      <w:lang w:val="pt-PT" w:eastAsia="en-US" w:bidi="ar-SA"/>
    </w:rPr>
  </w:style>
  <w:style w:type="character" w:customStyle="1" w:styleId="ListLabel19">
    <w:name w:val="ListLabel 19"/>
    <w:rPr>
      <w:rFonts w:eastAsia="Symbol" w:cs="Symbol"/>
      <w:w w:val="99"/>
      <w:sz w:val="20"/>
      <w:szCs w:val="20"/>
      <w:lang w:val="pt-PT" w:eastAsia="en-US" w:bidi="ar-SA"/>
    </w:rPr>
  </w:style>
  <w:style w:type="character" w:customStyle="1" w:styleId="ListLabel20">
    <w:name w:val="ListLabel 20"/>
    <w:rPr>
      <w:lang w:val="pt-PT" w:eastAsia="en-US" w:bidi="ar-SA"/>
    </w:rPr>
  </w:style>
  <w:style w:type="character" w:customStyle="1" w:styleId="ListLabel21">
    <w:name w:val="ListLabel 21"/>
    <w:rPr>
      <w:lang w:val="pt-PT" w:eastAsia="en-US" w:bidi="ar-SA"/>
    </w:rPr>
  </w:style>
  <w:style w:type="character" w:customStyle="1" w:styleId="ListLabel22">
    <w:name w:val="ListLabel 22"/>
    <w:rPr>
      <w:lang w:val="pt-PT" w:eastAsia="en-US" w:bidi="ar-SA"/>
    </w:rPr>
  </w:style>
  <w:style w:type="character" w:customStyle="1" w:styleId="ListLabel23">
    <w:name w:val="ListLabel 23"/>
    <w:rPr>
      <w:lang w:val="pt-PT" w:eastAsia="en-US" w:bidi="ar-SA"/>
    </w:rPr>
  </w:style>
  <w:style w:type="character" w:customStyle="1" w:styleId="ListLabel24">
    <w:name w:val="ListLabel 24"/>
    <w:rPr>
      <w:lang w:val="pt-PT" w:eastAsia="en-US" w:bidi="ar-SA"/>
    </w:rPr>
  </w:style>
  <w:style w:type="character" w:customStyle="1" w:styleId="ListLabel25">
    <w:name w:val="ListLabel 25"/>
    <w:rPr>
      <w:lang w:val="pt-PT" w:eastAsia="en-US" w:bidi="ar-SA"/>
    </w:rPr>
  </w:style>
  <w:style w:type="character" w:customStyle="1" w:styleId="ListLabel26">
    <w:name w:val="ListLabel 26"/>
    <w:rPr>
      <w:lang w:val="pt-PT" w:eastAsia="en-US" w:bidi="ar-SA"/>
    </w:rPr>
  </w:style>
  <w:style w:type="character" w:customStyle="1" w:styleId="ListLabel27">
    <w:name w:val="ListLabel 27"/>
    <w:rPr>
      <w:lang w:val="pt-PT" w:eastAsia="en-US" w:bidi="ar-SA"/>
    </w:rPr>
  </w:style>
  <w:style w:type="character" w:customStyle="1" w:styleId="ListLabel28">
    <w:name w:val="ListLabel 28"/>
    <w:rPr>
      <w:rFonts w:eastAsia="Symbol" w:cs="Symbol"/>
      <w:w w:val="99"/>
      <w:sz w:val="20"/>
      <w:szCs w:val="20"/>
      <w:lang w:val="pt-PT" w:eastAsia="en-US" w:bidi="ar-SA"/>
    </w:rPr>
  </w:style>
  <w:style w:type="character" w:customStyle="1" w:styleId="ListLabel29">
    <w:name w:val="ListLabel 29"/>
    <w:rPr>
      <w:lang w:val="pt-PT" w:eastAsia="en-US" w:bidi="ar-SA"/>
    </w:rPr>
  </w:style>
  <w:style w:type="character" w:customStyle="1" w:styleId="ListLabel30">
    <w:name w:val="ListLabel 30"/>
    <w:rPr>
      <w:lang w:val="pt-PT" w:eastAsia="en-US" w:bidi="ar-SA"/>
    </w:rPr>
  </w:style>
  <w:style w:type="character" w:customStyle="1" w:styleId="ListLabel31">
    <w:name w:val="ListLabel 31"/>
    <w:rPr>
      <w:lang w:val="pt-PT" w:eastAsia="en-US" w:bidi="ar-SA"/>
    </w:rPr>
  </w:style>
  <w:style w:type="character" w:customStyle="1" w:styleId="ListLabel32">
    <w:name w:val="ListLabel 32"/>
    <w:rPr>
      <w:lang w:val="pt-PT" w:eastAsia="en-US" w:bidi="ar-SA"/>
    </w:rPr>
  </w:style>
  <w:style w:type="character" w:customStyle="1" w:styleId="ListLabel33">
    <w:name w:val="ListLabel 33"/>
    <w:rPr>
      <w:lang w:val="pt-PT" w:eastAsia="en-US" w:bidi="ar-SA"/>
    </w:rPr>
  </w:style>
  <w:style w:type="character" w:customStyle="1" w:styleId="ListLabel34">
    <w:name w:val="ListLabel 34"/>
    <w:rPr>
      <w:lang w:val="pt-PT" w:eastAsia="en-US" w:bidi="ar-SA"/>
    </w:rPr>
  </w:style>
  <w:style w:type="character" w:customStyle="1" w:styleId="ListLabel35">
    <w:name w:val="ListLabel 35"/>
    <w:rPr>
      <w:lang w:val="pt-PT" w:eastAsia="en-US" w:bidi="ar-SA"/>
    </w:rPr>
  </w:style>
  <w:style w:type="character" w:customStyle="1" w:styleId="ListLabel36">
    <w:name w:val="ListLabel 36"/>
    <w:rPr>
      <w:lang w:val="pt-PT" w:eastAsia="en-US" w:bidi="ar-SA"/>
    </w:rPr>
  </w:style>
  <w:style w:type="character" w:customStyle="1" w:styleId="ListLabel37">
    <w:name w:val="ListLabel 37"/>
    <w:rPr>
      <w:rFonts w:eastAsia="Symbol" w:cs="Symbol"/>
      <w:w w:val="99"/>
      <w:sz w:val="20"/>
      <w:szCs w:val="20"/>
      <w:lang w:val="pt-PT" w:eastAsia="en-US" w:bidi="ar-SA"/>
    </w:rPr>
  </w:style>
  <w:style w:type="character" w:customStyle="1" w:styleId="ListLabel38">
    <w:name w:val="ListLabel 38"/>
    <w:rPr>
      <w:lang w:val="pt-PT" w:eastAsia="en-US" w:bidi="ar-SA"/>
    </w:rPr>
  </w:style>
  <w:style w:type="character" w:customStyle="1" w:styleId="ListLabel39">
    <w:name w:val="ListLabel 39"/>
    <w:rPr>
      <w:lang w:val="pt-PT" w:eastAsia="en-US" w:bidi="ar-SA"/>
    </w:rPr>
  </w:style>
  <w:style w:type="character" w:customStyle="1" w:styleId="ListLabel40">
    <w:name w:val="ListLabel 40"/>
    <w:rPr>
      <w:lang w:val="pt-PT" w:eastAsia="en-US" w:bidi="ar-SA"/>
    </w:rPr>
  </w:style>
  <w:style w:type="character" w:customStyle="1" w:styleId="ListLabel41">
    <w:name w:val="ListLabel 41"/>
    <w:rPr>
      <w:lang w:val="pt-PT" w:eastAsia="en-US" w:bidi="ar-SA"/>
    </w:rPr>
  </w:style>
  <w:style w:type="character" w:customStyle="1" w:styleId="ListLabel42">
    <w:name w:val="ListLabel 42"/>
    <w:rPr>
      <w:lang w:val="pt-PT" w:eastAsia="en-US" w:bidi="ar-SA"/>
    </w:rPr>
  </w:style>
  <w:style w:type="character" w:customStyle="1" w:styleId="ListLabel43">
    <w:name w:val="ListLabel 43"/>
    <w:rPr>
      <w:lang w:val="pt-PT" w:eastAsia="en-US" w:bidi="ar-SA"/>
    </w:rPr>
  </w:style>
  <w:style w:type="character" w:customStyle="1" w:styleId="ListLabel44">
    <w:name w:val="ListLabel 44"/>
    <w:rPr>
      <w:lang w:val="pt-PT" w:eastAsia="en-US" w:bidi="ar-SA"/>
    </w:rPr>
  </w:style>
  <w:style w:type="character" w:customStyle="1" w:styleId="ListLabel45">
    <w:name w:val="ListLabel 45"/>
    <w:rPr>
      <w:lang w:val="pt-PT" w:eastAsia="en-US" w:bidi="ar-SA"/>
    </w:rPr>
  </w:style>
  <w:style w:type="character" w:customStyle="1" w:styleId="ListLabel46">
    <w:name w:val="ListLabel 46"/>
    <w:rPr>
      <w:rFonts w:eastAsia="Symbol" w:cs="Symbol"/>
      <w:w w:val="99"/>
      <w:sz w:val="20"/>
      <w:szCs w:val="20"/>
      <w:lang w:val="pt-PT" w:eastAsia="en-US" w:bidi="ar-SA"/>
    </w:rPr>
  </w:style>
  <w:style w:type="character" w:customStyle="1" w:styleId="ListLabel47">
    <w:name w:val="ListLabel 47"/>
    <w:rPr>
      <w:lang w:val="pt-PT" w:eastAsia="en-US" w:bidi="ar-SA"/>
    </w:rPr>
  </w:style>
  <w:style w:type="character" w:customStyle="1" w:styleId="ListLabel48">
    <w:name w:val="ListLabel 48"/>
    <w:rPr>
      <w:lang w:val="pt-PT" w:eastAsia="en-US" w:bidi="ar-SA"/>
    </w:rPr>
  </w:style>
  <w:style w:type="character" w:customStyle="1" w:styleId="ListLabel49">
    <w:name w:val="ListLabel 49"/>
    <w:rPr>
      <w:lang w:val="pt-PT" w:eastAsia="en-US" w:bidi="ar-SA"/>
    </w:rPr>
  </w:style>
  <w:style w:type="character" w:customStyle="1" w:styleId="ListLabel50">
    <w:name w:val="ListLabel 50"/>
    <w:rPr>
      <w:lang w:val="pt-PT" w:eastAsia="en-US" w:bidi="ar-SA"/>
    </w:rPr>
  </w:style>
  <w:style w:type="character" w:customStyle="1" w:styleId="ListLabel51">
    <w:name w:val="ListLabel 51"/>
    <w:rPr>
      <w:lang w:val="pt-PT" w:eastAsia="en-US" w:bidi="ar-SA"/>
    </w:rPr>
  </w:style>
  <w:style w:type="character" w:customStyle="1" w:styleId="ListLabel52">
    <w:name w:val="ListLabel 52"/>
    <w:rPr>
      <w:lang w:val="pt-PT" w:eastAsia="en-US" w:bidi="ar-SA"/>
    </w:rPr>
  </w:style>
  <w:style w:type="character" w:customStyle="1" w:styleId="ListLabel53">
    <w:name w:val="ListLabel 53"/>
    <w:rPr>
      <w:lang w:val="pt-PT" w:eastAsia="en-US" w:bidi="ar-SA"/>
    </w:rPr>
  </w:style>
  <w:style w:type="character" w:customStyle="1" w:styleId="ListLabel54">
    <w:name w:val="ListLabel 54"/>
    <w:rPr>
      <w:lang w:val="pt-PT" w:eastAsia="en-US" w:bidi="ar-SA"/>
    </w:rPr>
  </w:style>
  <w:style w:type="character" w:customStyle="1" w:styleId="WW8Num1z2">
    <w:name w:val="WW8Num1z2"/>
    <w:rPr>
      <w:rFonts w:ascii="Wingdings" w:hAnsi="Wingdings" w:cs="Wingdings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rPr>
      <w:sz w:val="20"/>
      <w:szCs w:val="20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customStyle="1" w:styleId="PargrafodaLista1">
    <w:name w:val="Parágrafo da Lista1"/>
    <w:basedOn w:val="Normal"/>
  </w:style>
  <w:style w:type="paragraph" w:customStyle="1" w:styleId="TableParagraph">
    <w:name w:val="Table Paragraph"/>
    <w:basedOn w:val="Normal"/>
    <w:pPr>
      <w:ind w:left="110"/>
    </w:pPr>
  </w:style>
  <w:style w:type="paragraph" w:customStyle="1" w:styleId="Cabealhoerodap">
    <w:name w:val="Cabeçalho e rodapé"/>
    <w:basedOn w:val="Normal"/>
  </w:style>
  <w:style w:type="paragraph" w:styleId="Cabealho">
    <w:name w:val="header"/>
    <w:basedOn w:val="Cabealhoerodap"/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styleId="Rodap">
    <w:name w:val="footer"/>
    <w:basedOn w:val="Normal"/>
    <w:link w:val="RodapCarter"/>
    <w:uiPriority w:val="99"/>
    <w:unhideWhenUsed/>
    <w:rsid w:val="00052CA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rsid w:val="00052CAD"/>
    <w:rPr>
      <w:rFonts w:ascii="Calibri" w:eastAsia="Calibri" w:hAnsi="Calibri" w:cs="Calibri"/>
      <w:sz w:val="22"/>
      <w:szCs w:val="22"/>
      <w:lang w:eastAsia="en-US"/>
    </w:rPr>
  </w:style>
  <w:style w:type="paragraph" w:customStyle="1" w:styleId="ListParagraph0">
    <w:name w:val="List Paragraph0"/>
    <w:basedOn w:val="Normal"/>
    <w:qFormat/>
    <w:rsid w:val="008800C4"/>
    <w:pPr>
      <w:widowControl/>
      <w:suppressAutoHyphens w:val="0"/>
      <w:spacing w:after="200" w:line="276" w:lineRule="auto"/>
      <w:ind w:left="720"/>
      <w:contextualSpacing/>
    </w:pPr>
    <w:rPr>
      <w:rFonts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header" Target="header5.xml"/><Relationship Id="rId3" Type="http://schemas.openxmlformats.org/officeDocument/2006/relationships/numbering" Target="numbering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header" Target="header8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E11A6DEC7DF549A635CF7526A0A69C" ma:contentTypeVersion="6" ma:contentTypeDescription="Criar um novo documento." ma:contentTypeScope="" ma:versionID="9cd722ddb299f42b584084f4ef41a127">
  <xsd:schema xmlns:xsd="http://www.w3.org/2001/XMLSchema" xmlns:xs="http://www.w3.org/2001/XMLSchema" xmlns:p="http://schemas.microsoft.com/office/2006/metadata/properties" xmlns:ns2="99d9bc19-e75b-48f0-8b6e-f49c2edfabb5" xmlns:ns3="aa20bd91-a058-4c21-a026-d62dae3652b0" targetNamespace="http://schemas.microsoft.com/office/2006/metadata/properties" ma:root="true" ma:fieldsID="31cdeeddf5bfcf6e0886c507e1fb441b" ns2:_="" ns3:_="">
    <xsd:import namespace="99d9bc19-e75b-48f0-8b6e-f49c2edfabb5"/>
    <xsd:import namespace="aa20bd91-a058-4c21-a026-d62dae365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bc19-e75b-48f0-8b6e-f49c2edf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0bd91-a058-4c21-a026-d62dae365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2A57A5-6A8B-4160-9AA5-D991472FAD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23871-24DF-4A40-A070-B8AEE20C7E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9bc19-e75b-48f0-8b6e-f49c2edfabb5"/>
    <ds:schemaRef ds:uri="aa20bd91-a058-4c21-a026-d62dae365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1169</Words>
  <Characters>6317</Characters>
  <Application>Microsoft Office Word</Application>
  <DocSecurity>0</DocSecurity>
  <Lines>52</Lines>
  <Paragraphs>14</Paragraphs>
  <ScaleCrop>false</ScaleCrop>
  <Company/>
  <LinksUpToDate>false</LinksUpToDate>
  <CharactersWithSpaces>7472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Marta Maria Mendes Santos</cp:lastModifiedBy>
  <cp:revision>17</cp:revision>
  <cp:lastPrinted>1900-01-01T00:00:00Z</cp:lastPrinted>
  <dcterms:created xsi:type="dcterms:W3CDTF">2023-11-22T14:32:00Z</dcterms:created>
  <dcterms:modified xsi:type="dcterms:W3CDTF">2025-12-02T22:09:00Z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2021-12-27T00:00:00Z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2022-11-13T00:00:00Z</vt:filetime>
  </property>
</Properties>
</file>