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5E0EA2" w14:textId="0EB62C9E" w:rsidR="00EC2311" w:rsidRDefault="00207FF9">
      <w:pPr>
        <w:spacing w:before="116"/>
        <w:ind w:left="3424" w:right="2649"/>
        <w:jc w:val="center"/>
      </w:pPr>
      <w:r>
        <w:rPr>
          <w:b/>
          <w:sz w:val="20"/>
        </w:rPr>
        <w:t>A</w:t>
      </w:r>
      <w:r w:rsidR="00EC2311">
        <w:rPr>
          <w:b/>
          <w:sz w:val="20"/>
        </w:rPr>
        <w:t>GRUPAMENTO</w:t>
      </w:r>
      <w:r w:rsidR="00EC2311">
        <w:rPr>
          <w:b/>
          <w:spacing w:val="-2"/>
          <w:sz w:val="20"/>
        </w:rPr>
        <w:t xml:space="preserve"> </w:t>
      </w:r>
      <w:r w:rsidR="00EC2311">
        <w:rPr>
          <w:b/>
          <w:sz w:val="20"/>
        </w:rPr>
        <w:t>DE</w:t>
      </w:r>
      <w:r w:rsidR="00EC2311">
        <w:rPr>
          <w:b/>
          <w:spacing w:val="-3"/>
          <w:sz w:val="20"/>
        </w:rPr>
        <w:t xml:space="preserve"> </w:t>
      </w:r>
      <w:r w:rsidR="00EC2311">
        <w:rPr>
          <w:b/>
          <w:sz w:val="20"/>
        </w:rPr>
        <w:t>ESCOLAS</w:t>
      </w:r>
      <w:r w:rsidR="00EC2311">
        <w:rPr>
          <w:b/>
          <w:spacing w:val="-5"/>
          <w:sz w:val="20"/>
        </w:rPr>
        <w:t xml:space="preserve"> </w:t>
      </w:r>
      <w:r w:rsidR="00EC2311">
        <w:rPr>
          <w:b/>
          <w:sz w:val="20"/>
        </w:rPr>
        <w:t>DE</w:t>
      </w:r>
      <w:r w:rsidR="00EC2311">
        <w:rPr>
          <w:b/>
          <w:spacing w:val="-3"/>
          <w:sz w:val="20"/>
        </w:rPr>
        <w:t xml:space="preserve"> </w:t>
      </w:r>
      <w:r w:rsidR="00EC2311">
        <w:rPr>
          <w:b/>
          <w:sz w:val="20"/>
        </w:rPr>
        <w:t>ALVAIÁZERE</w:t>
      </w:r>
    </w:p>
    <w:p w14:paraId="3E5F0981" w14:textId="77777777" w:rsidR="00EC2311" w:rsidRPr="00207FF9" w:rsidRDefault="00EC2311">
      <w:pPr>
        <w:spacing w:before="37"/>
        <w:ind w:left="3425" w:right="2649"/>
        <w:jc w:val="center"/>
        <w:rPr>
          <w:b/>
          <w:bCs/>
        </w:rPr>
      </w:pPr>
      <w:r w:rsidRPr="00207FF9">
        <w:rPr>
          <w:b/>
          <w:bCs/>
          <w:sz w:val="20"/>
        </w:rPr>
        <w:t>Sede:</w:t>
      </w:r>
      <w:r w:rsidRPr="00207FF9">
        <w:rPr>
          <w:b/>
          <w:bCs/>
          <w:spacing w:val="-4"/>
          <w:sz w:val="20"/>
        </w:rPr>
        <w:t xml:space="preserve"> </w:t>
      </w:r>
      <w:r w:rsidRPr="00207FF9">
        <w:rPr>
          <w:b/>
          <w:bCs/>
          <w:sz w:val="20"/>
        </w:rPr>
        <w:t>Escola</w:t>
      </w:r>
      <w:r w:rsidRPr="00207FF9">
        <w:rPr>
          <w:b/>
          <w:bCs/>
          <w:spacing w:val="-2"/>
          <w:sz w:val="20"/>
        </w:rPr>
        <w:t xml:space="preserve"> </w:t>
      </w:r>
      <w:r w:rsidRPr="00207FF9">
        <w:rPr>
          <w:b/>
          <w:bCs/>
          <w:sz w:val="20"/>
        </w:rPr>
        <w:t>Básica</w:t>
      </w:r>
      <w:r w:rsidRPr="00207FF9">
        <w:rPr>
          <w:b/>
          <w:bCs/>
          <w:spacing w:val="-3"/>
          <w:sz w:val="20"/>
        </w:rPr>
        <w:t xml:space="preserve"> </w:t>
      </w:r>
      <w:r w:rsidRPr="00207FF9">
        <w:rPr>
          <w:b/>
          <w:bCs/>
          <w:sz w:val="20"/>
        </w:rPr>
        <w:t>e</w:t>
      </w:r>
      <w:r w:rsidRPr="00207FF9">
        <w:rPr>
          <w:b/>
          <w:bCs/>
          <w:spacing w:val="-3"/>
          <w:sz w:val="20"/>
        </w:rPr>
        <w:t xml:space="preserve"> </w:t>
      </w:r>
      <w:r w:rsidRPr="00207FF9">
        <w:rPr>
          <w:b/>
          <w:bCs/>
          <w:sz w:val="20"/>
        </w:rPr>
        <w:t>Secundária</w:t>
      </w:r>
      <w:r w:rsidRPr="00207FF9">
        <w:rPr>
          <w:b/>
          <w:bCs/>
          <w:spacing w:val="-2"/>
          <w:sz w:val="20"/>
        </w:rPr>
        <w:t xml:space="preserve"> </w:t>
      </w:r>
      <w:r w:rsidRPr="00207FF9">
        <w:rPr>
          <w:b/>
          <w:bCs/>
          <w:sz w:val="20"/>
        </w:rPr>
        <w:t>Dr.</w:t>
      </w:r>
      <w:r w:rsidRPr="00207FF9">
        <w:rPr>
          <w:b/>
          <w:bCs/>
          <w:spacing w:val="-3"/>
          <w:sz w:val="20"/>
        </w:rPr>
        <w:t xml:space="preserve"> </w:t>
      </w:r>
      <w:r w:rsidRPr="00207FF9">
        <w:rPr>
          <w:b/>
          <w:bCs/>
          <w:sz w:val="20"/>
        </w:rPr>
        <w:t>Manuel</w:t>
      </w:r>
      <w:r w:rsidRPr="00207FF9">
        <w:rPr>
          <w:b/>
          <w:bCs/>
          <w:spacing w:val="-2"/>
          <w:sz w:val="20"/>
        </w:rPr>
        <w:t xml:space="preserve"> </w:t>
      </w:r>
      <w:r w:rsidRPr="00207FF9">
        <w:rPr>
          <w:b/>
          <w:bCs/>
          <w:sz w:val="20"/>
        </w:rPr>
        <w:t>Ribeiro</w:t>
      </w:r>
      <w:r w:rsidRPr="00207FF9">
        <w:rPr>
          <w:b/>
          <w:bCs/>
          <w:spacing w:val="-2"/>
          <w:sz w:val="20"/>
        </w:rPr>
        <w:t xml:space="preserve"> </w:t>
      </w:r>
      <w:r w:rsidRPr="00207FF9">
        <w:rPr>
          <w:b/>
          <w:bCs/>
          <w:sz w:val="20"/>
        </w:rPr>
        <w:t>Ferreira</w:t>
      </w:r>
    </w:p>
    <w:p w14:paraId="672A6659" w14:textId="77777777" w:rsidR="00EC2311" w:rsidRDefault="00EC2311" w:rsidP="00207FF9">
      <w:pPr>
        <w:spacing w:before="35"/>
        <w:ind w:left="3427" w:right="835"/>
        <w:rPr>
          <w:b/>
          <w:bCs/>
          <w:smallCaps/>
          <w:sz w:val="24"/>
        </w:rPr>
      </w:pPr>
      <w:r w:rsidRPr="00207FF9">
        <w:rPr>
          <w:b/>
          <w:smallCaps/>
          <w:sz w:val="24"/>
        </w:rPr>
        <w:t>Referencial</w:t>
      </w:r>
      <w:r w:rsidRPr="00207FF9">
        <w:rPr>
          <w:b/>
          <w:smallCaps/>
          <w:spacing w:val="-1"/>
          <w:sz w:val="24"/>
        </w:rPr>
        <w:t xml:space="preserve"> </w:t>
      </w:r>
      <w:r w:rsidRPr="00207FF9">
        <w:rPr>
          <w:b/>
          <w:smallCaps/>
          <w:sz w:val="24"/>
        </w:rPr>
        <w:t>de avaliação da</w:t>
      </w:r>
      <w:r w:rsidRPr="00207FF9">
        <w:rPr>
          <w:b/>
          <w:smallCaps/>
          <w:spacing w:val="-4"/>
          <w:sz w:val="24"/>
        </w:rPr>
        <w:t xml:space="preserve"> </w:t>
      </w:r>
      <w:r w:rsidRPr="00207FF9">
        <w:rPr>
          <w:b/>
          <w:smallCaps/>
          <w:sz w:val="24"/>
        </w:rPr>
        <w:t xml:space="preserve">disciplina de </w:t>
      </w:r>
      <w:r w:rsidRPr="00207FF9">
        <w:rPr>
          <w:b/>
          <w:bCs/>
          <w:smallCaps/>
          <w:sz w:val="24"/>
        </w:rPr>
        <w:t>Português</w:t>
      </w:r>
      <w:r w:rsidRPr="00207FF9">
        <w:rPr>
          <w:b/>
          <w:bCs/>
          <w:smallCaps/>
          <w:spacing w:val="1"/>
          <w:sz w:val="24"/>
        </w:rPr>
        <w:t xml:space="preserve"> </w:t>
      </w:r>
      <w:r w:rsidRPr="00207FF9">
        <w:rPr>
          <w:b/>
          <w:bCs/>
          <w:smallCaps/>
          <w:sz w:val="24"/>
        </w:rPr>
        <w:t>–</w:t>
      </w:r>
      <w:r w:rsidRPr="00207FF9">
        <w:rPr>
          <w:b/>
          <w:bCs/>
          <w:smallCaps/>
          <w:spacing w:val="-5"/>
          <w:sz w:val="24"/>
        </w:rPr>
        <w:t xml:space="preserve"> </w:t>
      </w:r>
      <w:r w:rsidRPr="00207FF9">
        <w:rPr>
          <w:b/>
          <w:bCs/>
          <w:smallCaps/>
          <w:sz w:val="24"/>
        </w:rPr>
        <w:t>1.º</w:t>
      </w:r>
      <w:r w:rsidRPr="00207FF9">
        <w:rPr>
          <w:b/>
          <w:bCs/>
          <w:smallCaps/>
          <w:spacing w:val="-3"/>
          <w:sz w:val="24"/>
        </w:rPr>
        <w:t xml:space="preserve"> </w:t>
      </w:r>
      <w:r w:rsidRPr="00207FF9">
        <w:rPr>
          <w:b/>
          <w:bCs/>
          <w:smallCaps/>
          <w:sz w:val="24"/>
        </w:rPr>
        <w:t>Ciclo</w:t>
      </w:r>
      <w:r w:rsidRPr="00207FF9">
        <w:rPr>
          <w:b/>
          <w:bCs/>
          <w:smallCaps/>
          <w:spacing w:val="-1"/>
          <w:sz w:val="24"/>
        </w:rPr>
        <w:t xml:space="preserve"> </w:t>
      </w:r>
      <w:r w:rsidRPr="00207FF9">
        <w:rPr>
          <w:b/>
          <w:bCs/>
          <w:smallCaps/>
          <w:sz w:val="24"/>
        </w:rPr>
        <w:t>do</w:t>
      </w:r>
      <w:r w:rsidRPr="00207FF9">
        <w:rPr>
          <w:b/>
          <w:bCs/>
          <w:smallCaps/>
          <w:spacing w:val="-3"/>
          <w:sz w:val="24"/>
        </w:rPr>
        <w:t xml:space="preserve"> </w:t>
      </w:r>
      <w:r w:rsidRPr="00207FF9">
        <w:rPr>
          <w:b/>
          <w:bCs/>
          <w:smallCaps/>
          <w:sz w:val="24"/>
        </w:rPr>
        <w:t>Ensino</w:t>
      </w:r>
      <w:r w:rsidRPr="00207FF9">
        <w:rPr>
          <w:b/>
          <w:bCs/>
          <w:smallCaps/>
          <w:spacing w:val="-4"/>
          <w:sz w:val="24"/>
        </w:rPr>
        <w:t xml:space="preserve"> </w:t>
      </w:r>
      <w:r w:rsidRPr="00207FF9">
        <w:rPr>
          <w:b/>
          <w:bCs/>
          <w:smallCaps/>
          <w:sz w:val="24"/>
        </w:rPr>
        <w:t>Básico -</w:t>
      </w:r>
      <w:r w:rsidRPr="00207FF9">
        <w:rPr>
          <w:b/>
          <w:bCs/>
          <w:smallCaps/>
          <w:spacing w:val="-3"/>
          <w:sz w:val="24"/>
        </w:rPr>
        <w:t xml:space="preserve"> </w:t>
      </w:r>
      <w:r w:rsidRPr="00207FF9">
        <w:rPr>
          <w:b/>
          <w:bCs/>
          <w:smallCaps/>
          <w:sz w:val="24"/>
        </w:rPr>
        <w:t>4.ºano</w:t>
      </w:r>
    </w:p>
    <w:p w14:paraId="0E065875" w14:textId="77777777" w:rsidR="00207FF9" w:rsidRPr="00207FF9" w:rsidRDefault="00207FF9" w:rsidP="00207FF9">
      <w:pPr>
        <w:spacing w:before="35"/>
        <w:ind w:left="3427" w:right="835"/>
        <w:rPr>
          <w:b/>
          <w:smallCaps/>
          <w:sz w:val="8"/>
          <w:szCs w:val="8"/>
        </w:rPr>
      </w:pPr>
    </w:p>
    <w:p w14:paraId="63E2E894" w14:textId="77777777" w:rsidR="00EC2311" w:rsidRPr="00207FF9" w:rsidRDefault="00EC2311">
      <w:pPr>
        <w:ind w:left="3427" w:right="2649"/>
        <w:jc w:val="center"/>
        <w:rPr>
          <w:iCs/>
          <w:sz w:val="16"/>
          <w:szCs w:val="16"/>
        </w:rPr>
      </w:pPr>
      <w:r w:rsidRPr="00207FF9">
        <w:rPr>
          <w:iCs/>
          <w:sz w:val="16"/>
          <w:szCs w:val="16"/>
        </w:rPr>
        <w:t>(Dec.</w:t>
      </w:r>
      <w:r w:rsidRPr="00207FF9">
        <w:rPr>
          <w:iCs/>
          <w:spacing w:val="-3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Lei</w:t>
      </w:r>
      <w:r w:rsidRPr="00207FF9">
        <w:rPr>
          <w:iCs/>
          <w:spacing w:val="-1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55/2018,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de</w:t>
      </w:r>
      <w:r w:rsidRPr="00207FF9">
        <w:rPr>
          <w:iCs/>
          <w:spacing w:val="-3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6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de</w:t>
      </w:r>
      <w:r w:rsidRPr="00207FF9">
        <w:rPr>
          <w:iCs/>
          <w:spacing w:val="-4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julho;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Portaria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n.º</w:t>
      </w:r>
      <w:r w:rsidRPr="00207FF9">
        <w:rPr>
          <w:iCs/>
          <w:spacing w:val="-3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223-A/2018,</w:t>
      </w:r>
      <w:r w:rsidRPr="00207FF9">
        <w:rPr>
          <w:iCs/>
          <w:spacing w:val="-1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de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3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de</w:t>
      </w:r>
      <w:r w:rsidRPr="00207FF9">
        <w:rPr>
          <w:iCs/>
          <w:spacing w:val="-2"/>
          <w:sz w:val="16"/>
          <w:szCs w:val="16"/>
        </w:rPr>
        <w:t xml:space="preserve"> </w:t>
      </w:r>
      <w:r w:rsidRPr="00207FF9">
        <w:rPr>
          <w:iCs/>
          <w:sz w:val="16"/>
          <w:szCs w:val="16"/>
        </w:rPr>
        <w:t>agosto)</w:t>
      </w:r>
    </w:p>
    <w:p w14:paraId="5DAB6C7B" w14:textId="4EF6EED5" w:rsidR="00207FF9" w:rsidRDefault="00207FF9" w:rsidP="13854376">
      <w:pPr>
        <w:spacing w:before="5"/>
        <w:rPr>
          <w:i/>
          <w:iCs/>
          <w:sz w:val="16"/>
          <w:szCs w:val="16"/>
        </w:rPr>
        <w:sectPr w:rsidR="00207FF9">
          <w:headerReference w:type="default" r:id="rId10"/>
          <w:footerReference w:type="default" r:id="rId11"/>
          <w:pgSz w:w="16838" w:h="11906" w:orient="landscape"/>
          <w:pgMar w:top="1300" w:right="1800" w:bottom="280" w:left="1020" w:header="186" w:footer="720" w:gutter="0"/>
          <w:cols w:space="720"/>
        </w:sectPr>
      </w:pPr>
    </w:p>
    <w:tbl>
      <w:tblPr>
        <w:tblW w:w="15026" w:type="dxa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4678"/>
        <w:gridCol w:w="2551"/>
        <w:gridCol w:w="1560"/>
        <w:gridCol w:w="2693"/>
      </w:tblGrid>
      <w:tr w:rsidR="00C20596" w14:paraId="16B2500E" w14:textId="77777777" w:rsidTr="00207FF9">
        <w:trPr>
          <w:trHeight w:val="537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8BFB104" w14:textId="77777777" w:rsidR="00C20596" w:rsidRDefault="00C20596">
            <w:pPr>
              <w:pStyle w:val="TableParagraph"/>
              <w:spacing w:before="133"/>
              <w:ind w:left="217" w:right="205"/>
              <w:jc w:val="center"/>
            </w:pPr>
            <w:r>
              <w:rPr>
                <w:b/>
              </w:rPr>
              <w:t>Domínios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6CD7A59" w14:textId="3631C10B" w:rsidR="00C20596" w:rsidRDefault="00CD29CC" w:rsidP="23AEE903">
            <w:pPr>
              <w:pStyle w:val="TableParagraph"/>
              <w:spacing w:line="268" w:lineRule="exact"/>
              <w:ind w:left="448" w:right="442"/>
              <w:jc w:val="center"/>
              <w:rPr>
                <w:b/>
                <w:bCs/>
              </w:rPr>
            </w:pPr>
            <w:r w:rsidRPr="23AEE903">
              <w:rPr>
                <w:b/>
                <w:bCs/>
              </w:rPr>
              <w:t>Critérios</w:t>
            </w:r>
            <w:r w:rsidR="0042292F" w:rsidRPr="23AEE903">
              <w:rPr>
                <w:b/>
                <w:bCs/>
              </w:rPr>
              <w:t xml:space="preserve"> de avaliação do RA</w:t>
            </w:r>
            <w:r w:rsidR="70FD5868" w:rsidRPr="23AEE903">
              <w:rPr>
                <w:b/>
                <w:bCs/>
              </w:rPr>
              <w:t>C</w:t>
            </w:r>
            <w:r w:rsidR="0042292F" w:rsidRPr="23AEE903">
              <w:rPr>
                <w:b/>
                <w:bCs/>
              </w:rPr>
              <w:t>-AEA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0DD667" w14:textId="77777777" w:rsidR="00C20596" w:rsidRDefault="00C20596">
            <w:pPr>
              <w:pStyle w:val="TableParagraph"/>
              <w:spacing w:line="268" w:lineRule="exact"/>
              <w:ind w:left="448" w:right="442"/>
              <w:jc w:val="center"/>
            </w:pPr>
            <w:r>
              <w:rPr>
                <w:b/>
              </w:rPr>
              <w:t>Descritores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</w:p>
          <w:p w14:paraId="5B7D207F" w14:textId="77777777" w:rsidR="00C20596" w:rsidRDefault="00C20596">
            <w:pPr>
              <w:pStyle w:val="TableParagraph"/>
              <w:spacing w:line="249" w:lineRule="exact"/>
              <w:ind w:left="448" w:right="442"/>
              <w:jc w:val="center"/>
            </w:pPr>
            <w:r>
              <w:rPr>
                <w:b/>
              </w:rPr>
              <w:t>Desempenho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B687CE9" w14:textId="77777777" w:rsidR="00C20596" w:rsidRDefault="00C20596">
            <w:pPr>
              <w:pStyle w:val="TableParagraph"/>
              <w:spacing w:line="268" w:lineRule="exact"/>
              <w:ind w:left="195" w:right="187"/>
              <w:jc w:val="center"/>
            </w:pPr>
            <w:r>
              <w:rPr>
                <w:b/>
              </w:rPr>
              <w:t>Descritores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desempenho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</w:p>
          <w:p w14:paraId="7949FA0E" w14:textId="77777777" w:rsidR="00C20596" w:rsidRDefault="00C20596">
            <w:pPr>
              <w:pStyle w:val="TableParagraph"/>
              <w:spacing w:line="249" w:lineRule="exact"/>
              <w:ind w:left="194" w:right="187"/>
              <w:jc w:val="center"/>
            </w:pPr>
            <w:r>
              <w:rPr>
                <w:b/>
              </w:rPr>
              <w:t>perfil 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Aluno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D6C0BC7" w14:textId="0074A142" w:rsidR="00C20596" w:rsidRDefault="5C6138A0" w:rsidP="23AEE903">
            <w:pPr>
              <w:pStyle w:val="TableParagraph"/>
              <w:spacing w:line="268" w:lineRule="exact"/>
              <w:ind w:right="396"/>
              <w:jc w:val="center"/>
              <w:rPr>
                <w:b/>
                <w:bCs/>
              </w:rPr>
            </w:pPr>
            <w:r w:rsidRPr="13854376">
              <w:rPr>
                <w:b/>
                <w:bCs/>
              </w:rPr>
              <w:t>P</w:t>
            </w:r>
            <w:r w:rsidR="00C20596" w:rsidRPr="13854376">
              <w:rPr>
                <w:b/>
                <w:bCs/>
              </w:rPr>
              <w:t>onderação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3589B78" w14:textId="77777777" w:rsidR="00C20596" w:rsidRDefault="00C20596">
            <w:pPr>
              <w:pStyle w:val="TableParagraph"/>
              <w:spacing w:line="268" w:lineRule="exact"/>
              <w:ind w:left="130" w:right="122"/>
              <w:jc w:val="center"/>
            </w:pPr>
            <w:r>
              <w:rPr>
                <w:b/>
              </w:rPr>
              <w:t>Processos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Recolha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</w:p>
          <w:p w14:paraId="743FC7AA" w14:textId="77777777" w:rsidR="00C20596" w:rsidRDefault="00C20596">
            <w:pPr>
              <w:pStyle w:val="TableParagraph"/>
              <w:spacing w:line="249" w:lineRule="exact"/>
              <w:ind w:left="130" w:right="119"/>
              <w:jc w:val="center"/>
            </w:pPr>
            <w:r>
              <w:rPr>
                <w:b/>
              </w:rPr>
              <w:t>Informação</w:t>
            </w:r>
            <w:r>
              <w:rPr>
                <w:b/>
                <w:spacing w:val="-5"/>
              </w:rPr>
              <w:t xml:space="preserve"> </w:t>
            </w:r>
          </w:p>
        </w:tc>
      </w:tr>
      <w:tr w:rsidR="00C20596" w14:paraId="496C5816" w14:textId="77777777" w:rsidTr="00207FF9">
        <w:trPr>
          <w:trHeight w:val="6795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A05A809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A39BBE3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1C8F39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2A3D3E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D0B940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E27B00A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0061E4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4EAFD9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B94D5A5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DEEC669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656B9AB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7221441" w14:textId="77777777" w:rsidR="00C20596" w:rsidRPr="00207FF9" w:rsidRDefault="00C20596">
            <w:pPr>
              <w:pStyle w:val="TableParagraph"/>
              <w:ind w:left="214" w:right="20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Oralidade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0CA95" w14:textId="77777777" w:rsidR="00C20596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- Rigor</w:t>
            </w:r>
          </w:p>
          <w:p w14:paraId="45FB0818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379857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- Pertinência</w:t>
            </w:r>
          </w:p>
          <w:p w14:paraId="049F31CB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3128261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4D6628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- Conhecimento</w:t>
            </w:r>
          </w:p>
          <w:p w14:paraId="62486C05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01652C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99056E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99C43A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DBEF00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61D779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F2D8B6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A13541" w14:textId="77777777" w:rsidR="005C23CF" w:rsidRPr="00207FF9" w:rsidRDefault="005C23CF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- Comunicação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12701" w14:textId="77777777" w:rsidR="00C20596" w:rsidRPr="00207FF9" w:rsidRDefault="00C20596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Compreensão</w:t>
            </w:r>
            <w:proofErr w:type="spellEnd"/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640A548D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904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Selecionar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informação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 relevante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em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função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 dos objetivos 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escuta e registá-la por meio 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técnicas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diversas.</w:t>
            </w:r>
          </w:p>
          <w:p w14:paraId="4DB04341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79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Distinguir entre factos e opiniões,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informação implícita e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explícita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essencial e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acessório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denotação</w:t>
            </w:r>
            <w:proofErr w:type="spellEnd"/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conotação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EA15BA2" w14:textId="77777777" w:rsidR="00C20596" w:rsidRPr="00207FF9" w:rsidRDefault="00C20596" w:rsidP="00D672AC">
            <w:pPr>
              <w:pStyle w:val="TableParagraph"/>
              <w:ind w:left="107" w:right="510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          (A,</w:t>
            </w:r>
            <w:r w:rsidRPr="00207FF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B, C, D, E, G, H, I, J)</w:t>
            </w:r>
          </w:p>
          <w:p w14:paraId="0FB78278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ED2F3A2" w14:textId="77777777" w:rsidR="00C20596" w:rsidRPr="00207FF9" w:rsidRDefault="00C20596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Expressão</w:t>
            </w:r>
            <w:proofErr w:type="spellEnd"/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0A0F39EE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844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Pedir e tomar a palavra 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respeitar o tempo de palavra dos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outros.</w:t>
            </w:r>
          </w:p>
          <w:p w14:paraId="37854DF6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1014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Planear,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produzir 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avaliar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discursos orais breves, com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vocabulário variado e frases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complexas, individualmente ou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em grupo.</w:t>
            </w:r>
          </w:p>
          <w:p w14:paraId="077B9277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1"/>
              <w:ind w:right="989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Participar com empenho em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atividades de expressão oral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orientada, respeitando regras e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papéis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específicos.</w:t>
            </w:r>
          </w:p>
          <w:p w14:paraId="3BA01D9E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ind w:right="1216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Realizar exposições breves, a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partir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planificação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5CB945B" w14:textId="77777777" w:rsidR="00C20596" w:rsidRPr="00207FF9" w:rsidRDefault="00C20596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49" w:lineRule="exact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Usar</w:t>
            </w:r>
            <w:r w:rsidRPr="00207FF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palavra</w:t>
            </w:r>
            <w:r w:rsidRPr="00207FF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para</w:t>
            </w:r>
            <w:r w:rsidRPr="00207FF9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exprimir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0004BFB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A- Linguagens e textos </w:t>
            </w:r>
          </w:p>
          <w:p w14:paraId="2D56C7C5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B- Informação e comunicação</w:t>
            </w:r>
          </w:p>
          <w:p w14:paraId="0AB565EC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C- Raciocínio e resolução de problemas </w:t>
            </w:r>
          </w:p>
          <w:p w14:paraId="1A03A35A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D- Pensamento crítico e criativo </w:t>
            </w:r>
          </w:p>
          <w:p w14:paraId="5A1509B8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E- Relacionamento interpessoal </w:t>
            </w:r>
          </w:p>
          <w:p w14:paraId="215BB6DA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F- Desenvolvimento pessoal e autonomia G- Bem-estar, saúde e ambiente </w:t>
            </w:r>
          </w:p>
          <w:p w14:paraId="7AB1B9EF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H- Sensibilidade estética e artística </w:t>
            </w:r>
          </w:p>
          <w:p w14:paraId="5DFB98A9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I- Saber científico, técnico e tecnológico </w:t>
            </w:r>
          </w:p>
          <w:p w14:paraId="62EBF3C5" w14:textId="2D9A8BA0" w:rsidR="00C20596" w:rsidRPr="00207FF9" w:rsidRDefault="00C20596" w:rsidP="13854376">
            <w:pPr>
              <w:pStyle w:val="TableParagraph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946DB82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997CC1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10FFD37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B699379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FE9F23F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F72F64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8CE6F9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1CDCEA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BB9E253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3DE523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2E56223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3E27760" w14:textId="77777777" w:rsidR="00C20596" w:rsidRPr="00207FF9" w:rsidRDefault="00C20596">
            <w:pPr>
              <w:pStyle w:val="TableParagraph"/>
              <w:spacing w:before="135"/>
              <w:ind w:left="403" w:right="3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15%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043CB0F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7459315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537F28F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DFB9E20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0DF9E5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4E871B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44A5D23" w14:textId="77777777" w:rsidR="00C20596" w:rsidRPr="00207FF9" w:rsidRDefault="00C20596">
            <w:pPr>
              <w:pStyle w:val="TableParagraph"/>
              <w:spacing w:before="1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E1FAB45" w14:textId="77777777" w:rsidR="0042292F" w:rsidRPr="00207FF9" w:rsidRDefault="00C20596" w:rsidP="0042292F">
            <w:pPr>
              <w:pStyle w:val="TableParagraph"/>
              <w:spacing w:line="456" w:lineRule="auto"/>
              <w:ind w:left="108" w:right="136"/>
              <w:rPr>
                <w:rFonts w:asciiTheme="minorHAnsi" w:hAnsiTheme="minorHAnsi" w:cstheme="minorHAnsi"/>
                <w:spacing w:val="-47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Questão</w:t>
            </w:r>
            <w:r w:rsidR="0042292F" w:rsidRPr="00207FF9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aula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</w:p>
          <w:p w14:paraId="19F4097F" w14:textId="77777777" w:rsidR="00C20596" w:rsidRPr="00207FF9" w:rsidRDefault="00C20596" w:rsidP="0042292F">
            <w:pPr>
              <w:pStyle w:val="TableParagraph"/>
              <w:spacing w:line="456" w:lineRule="auto"/>
              <w:ind w:left="108"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Fichas</w:t>
            </w:r>
          </w:p>
          <w:p w14:paraId="3A251970" w14:textId="77777777" w:rsidR="00C20596" w:rsidRPr="00207FF9" w:rsidRDefault="00C20596" w:rsidP="0042292F">
            <w:pPr>
              <w:pStyle w:val="TableParagraph"/>
              <w:spacing w:line="451" w:lineRule="auto"/>
              <w:ind w:left="108"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Apresentações orais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Grelhas de observação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Recursos digitais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Produção</w:t>
            </w:r>
            <w:r w:rsidRPr="00207FF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escrita</w:t>
            </w:r>
          </w:p>
          <w:p w14:paraId="74EA5FF4" w14:textId="77777777" w:rsidR="0042292F" w:rsidRPr="00207FF9" w:rsidRDefault="0042292F" w:rsidP="0042292F">
            <w:pPr>
              <w:pStyle w:val="TableParagraph"/>
              <w:spacing w:line="451" w:lineRule="auto"/>
              <w:ind w:left="108"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Atividade prática</w:t>
            </w:r>
          </w:p>
        </w:tc>
      </w:tr>
      <w:tr w:rsidR="00C20596" w14:paraId="49233FC6" w14:textId="77777777" w:rsidTr="00207FF9">
        <w:trPr>
          <w:trHeight w:val="2149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77777777" w:rsidR="00C20596" w:rsidRDefault="00C205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77777777" w:rsidR="00C20596" w:rsidRDefault="00C20596">
            <w:pPr>
              <w:pStyle w:val="TableParagraph"/>
              <w:ind w:left="827" w:right="1162"/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625CC" w14:textId="77777777" w:rsidR="00C20596" w:rsidRPr="00207FF9" w:rsidRDefault="00C20596">
            <w:pPr>
              <w:pStyle w:val="TableParagraph"/>
              <w:ind w:left="827" w:right="1162"/>
              <w:rPr>
                <w:sz w:val="20"/>
                <w:szCs w:val="20"/>
              </w:rPr>
            </w:pPr>
            <w:proofErr w:type="spellStart"/>
            <w:r w:rsidRPr="00207FF9">
              <w:rPr>
                <w:sz w:val="20"/>
                <w:szCs w:val="20"/>
              </w:rPr>
              <w:t>opiniões</w:t>
            </w:r>
            <w:proofErr w:type="spellEnd"/>
            <w:r w:rsidRPr="00207FF9">
              <w:rPr>
                <w:sz w:val="20"/>
                <w:szCs w:val="20"/>
              </w:rPr>
              <w:t xml:space="preserve"> e partilhar ideias de</w:t>
            </w:r>
            <w:r w:rsidRPr="00207FF9">
              <w:rPr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sz w:val="20"/>
                <w:szCs w:val="20"/>
              </w:rPr>
              <w:t xml:space="preserve">forma </w:t>
            </w:r>
            <w:proofErr w:type="spellStart"/>
            <w:r w:rsidRPr="00207FF9">
              <w:rPr>
                <w:sz w:val="20"/>
                <w:szCs w:val="20"/>
              </w:rPr>
              <w:t>audível</w:t>
            </w:r>
            <w:proofErr w:type="spellEnd"/>
            <w:r w:rsidRPr="00207FF9">
              <w:rPr>
                <w:sz w:val="20"/>
                <w:szCs w:val="20"/>
              </w:rPr>
              <w:t>, com boa</w:t>
            </w:r>
            <w:r w:rsidRPr="00207FF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sz w:val="20"/>
                <w:szCs w:val="20"/>
              </w:rPr>
              <w:t>articulação</w:t>
            </w:r>
            <w:proofErr w:type="spellEnd"/>
            <w:r w:rsidRPr="00207FF9">
              <w:rPr>
                <w:sz w:val="20"/>
                <w:szCs w:val="20"/>
              </w:rPr>
              <w:t xml:space="preserve">, </w:t>
            </w:r>
            <w:proofErr w:type="spellStart"/>
            <w:r w:rsidRPr="00207FF9">
              <w:rPr>
                <w:sz w:val="20"/>
                <w:szCs w:val="20"/>
              </w:rPr>
              <w:t>entoação</w:t>
            </w:r>
            <w:proofErr w:type="spellEnd"/>
            <w:r w:rsidRPr="00207FF9">
              <w:rPr>
                <w:sz w:val="20"/>
                <w:szCs w:val="20"/>
              </w:rPr>
              <w:t xml:space="preserve"> e ritmo</w:t>
            </w:r>
            <w:r w:rsidRPr="00207FF9">
              <w:rPr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sz w:val="20"/>
                <w:szCs w:val="20"/>
              </w:rPr>
              <w:t>adequados.</w:t>
            </w:r>
          </w:p>
          <w:p w14:paraId="6AA9FB25" w14:textId="77777777" w:rsidR="00C20596" w:rsidRPr="00207FF9" w:rsidRDefault="00C20596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933"/>
              <w:rPr>
                <w:sz w:val="20"/>
                <w:szCs w:val="20"/>
              </w:rPr>
            </w:pPr>
            <w:r w:rsidRPr="00207FF9">
              <w:rPr>
                <w:sz w:val="20"/>
                <w:szCs w:val="20"/>
              </w:rPr>
              <w:t>Assegurar contacto visual com a</w:t>
            </w:r>
            <w:r w:rsidRPr="00207FF9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sz w:val="20"/>
                <w:szCs w:val="20"/>
              </w:rPr>
              <w:t>audiência</w:t>
            </w:r>
            <w:proofErr w:type="spellEnd"/>
            <w:r w:rsidRPr="00207FF9">
              <w:rPr>
                <w:sz w:val="20"/>
                <w:szCs w:val="20"/>
              </w:rPr>
              <w:t xml:space="preserve"> (postura corporal,</w:t>
            </w:r>
            <w:r w:rsidRPr="00207FF9">
              <w:rPr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sz w:val="20"/>
                <w:szCs w:val="20"/>
              </w:rPr>
              <w:t>expressão facial,</w:t>
            </w:r>
            <w:r w:rsidRPr="00207FF9">
              <w:rPr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sz w:val="20"/>
                <w:szCs w:val="20"/>
              </w:rPr>
              <w:t>olhar).</w:t>
            </w:r>
          </w:p>
          <w:p w14:paraId="711C64CD" w14:textId="77777777" w:rsidR="00C20596" w:rsidRDefault="00C20596" w:rsidP="00CD29CC">
            <w:pPr>
              <w:pStyle w:val="TableParagraph"/>
              <w:ind w:left="107" w:right="515"/>
            </w:pPr>
            <w:r w:rsidRPr="00207FF9">
              <w:rPr>
                <w:sz w:val="20"/>
                <w:szCs w:val="20"/>
              </w:rPr>
              <w:t xml:space="preserve">           (A, B, C, D, E, F,</w:t>
            </w:r>
            <w:r w:rsidRPr="00207FF9">
              <w:rPr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sz w:val="20"/>
                <w:szCs w:val="20"/>
              </w:rPr>
              <w:t>H, J)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F29E8" w14:textId="77777777" w:rsidR="00C20596" w:rsidRDefault="00C205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4B86" w14:textId="77777777" w:rsidR="00C20596" w:rsidRDefault="00C205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FF5F2" w14:textId="77777777" w:rsidR="00C20596" w:rsidRDefault="00C205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C20596" w14:paraId="2EE50F4C" w14:textId="77777777" w:rsidTr="00207FF9">
        <w:trPr>
          <w:trHeight w:val="6687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0AD6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182907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BA226A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7AD93B2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DE4B5B7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6204FF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DBF0D7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B62F1B3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2F2C34E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80A4E5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921983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96FEF7D" w14:textId="77777777" w:rsidR="00C20596" w:rsidRPr="00207FF9" w:rsidRDefault="00C20596">
            <w:pPr>
              <w:pStyle w:val="TableParagraph"/>
              <w:spacing w:before="1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35D337F" w14:textId="77777777" w:rsidR="00C20596" w:rsidRPr="00207FF9" w:rsidRDefault="00C20596">
            <w:pPr>
              <w:pStyle w:val="TableParagraph"/>
              <w:ind w:left="390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sz w:val="20"/>
                <w:szCs w:val="20"/>
              </w:rPr>
              <w:t>Leitura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4DBDC" w14:textId="77777777" w:rsidR="00C20596" w:rsidRPr="00207FF9" w:rsidRDefault="00C20596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366532C4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 Rigor</w:t>
            </w:r>
          </w:p>
          <w:p w14:paraId="769D0D3C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54CD245A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1231BE67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36FEB5B0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30D7AA69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7196D064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34FF1C98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6D072C0D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48A21919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6BD18F9B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61E325EA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 Conhecimento</w:t>
            </w:r>
          </w:p>
          <w:p w14:paraId="238601FE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0F3CABC7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</w:p>
          <w:p w14:paraId="190CC724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- Comunicação</w:t>
            </w:r>
          </w:p>
          <w:p w14:paraId="5B08B5D1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  <w:p w14:paraId="16DEB4AB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  <w:p w14:paraId="0AD9C6F4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  <w:p w14:paraId="4B1F511A" w14:textId="77777777" w:rsidR="005C23CF" w:rsidRPr="00207FF9" w:rsidRDefault="005C23CF" w:rsidP="005C23CF">
            <w:pPr>
              <w:pStyle w:val="TableParagraph"/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6214F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Ler</w:t>
            </w:r>
            <w:r w:rsidRPr="00207FF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textos</w:t>
            </w:r>
            <w:r w:rsidRPr="00207FF9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  <w:r w:rsidRPr="00207FF9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características</w:t>
            </w:r>
            <w:proofErr w:type="spellEnd"/>
            <w:r w:rsidRPr="00207FF9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narrativas</w:t>
            </w:r>
            <w:r w:rsidRPr="00207FF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descritivas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maior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complexidade,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associados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finalidades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várias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suportes</w:t>
            </w:r>
            <w:r w:rsidRPr="00207FF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variados.</w:t>
            </w:r>
          </w:p>
          <w:p w14:paraId="3BFB6DAB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Distinguir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nos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características</w:t>
            </w:r>
            <w:proofErr w:type="spellEnd"/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artigo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enciclopédia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da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entrada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dicionário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aviso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estruturação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finalidade).</w:t>
            </w:r>
          </w:p>
          <w:p w14:paraId="2631A8A7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76" w:lineRule="auto"/>
              <w:ind w:right="9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Fazer uma leitura fluente e segura, que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evidencie a compreensão do sentido dos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textos.</w:t>
            </w:r>
          </w:p>
          <w:p w14:paraId="3ECFB815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Realizar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leitura</w:t>
            </w:r>
            <w:r w:rsidRPr="00207FF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silenciosa</w:t>
            </w:r>
            <w:r w:rsidRPr="00207FF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autónoma</w:t>
            </w:r>
            <w:proofErr w:type="spellEnd"/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C09511C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40" w:line="276" w:lineRule="auto"/>
              <w:ind w:right="9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Mobilizar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experiências</w:t>
            </w:r>
            <w:proofErr w:type="spellEnd"/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saberes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no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 xml:space="preserve">processo de </w:t>
            </w:r>
            <w:proofErr w:type="spellStart"/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construção</w:t>
            </w:r>
            <w:proofErr w:type="spellEnd"/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sentidos do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texto.</w:t>
            </w:r>
          </w:p>
          <w:p w14:paraId="33802949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Explicitar</w:t>
            </w:r>
            <w:r w:rsidRPr="00207FF9">
              <w:rPr>
                <w:rFonts w:asciiTheme="minorHAnsi" w:hAnsiTheme="minorHAnsi" w:cstheme="minorHAnsi"/>
                <w:color w:val="404040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ideias-chave</w:t>
            </w:r>
            <w:r w:rsidRPr="00207FF9">
              <w:rPr>
                <w:rFonts w:asciiTheme="minorHAnsi" w:hAnsiTheme="minorHAnsi" w:cstheme="minorHAnsi"/>
                <w:color w:val="404040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do</w:t>
            </w:r>
            <w:r w:rsidRPr="00207FF9">
              <w:rPr>
                <w:rFonts w:asciiTheme="minorHAnsi" w:hAnsiTheme="minorHAnsi" w:cstheme="minorHAnsi"/>
                <w:color w:val="404040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texto.</w:t>
            </w:r>
          </w:p>
          <w:p w14:paraId="41EB405E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41" w:line="271" w:lineRule="auto"/>
              <w:ind w:right="9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Identificar</w:t>
            </w:r>
            <w:r w:rsidRPr="00207FF9">
              <w:rPr>
                <w:rFonts w:asciiTheme="minorHAnsi" w:hAnsiTheme="minorHAnsi" w:cstheme="minorHAnsi"/>
                <w:color w:val="404040"/>
                <w:spacing w:val="-6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o</w:t>
            </w:r>
            <w:r w:rsidRPr="00207FF9">
              <w:rPr>
                <w:rFonts w:asciiTheme="minorHAnsi" w:hAnsiTheme="minorHAnsi" w:cstheme="minorHAnsi"/>
                <w:color w:val="404040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tema</w:t>
            </w:r>
            <w:r w:rsidRPr="00207FF9">
              <w:rPr>
                <w:rFonts w:asciiTheme="minorHAnsi" w:hAnsiTheme="minorHAnsi" w:cstheme="minorHAnsi"/>
                <w:color w:val="404040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e</w:t>
            </w:r>
            <w:r w:rsidRPr="00207FF9">
              <w:rPr>
                <w:rFonts w:asciiTheme="minorHAnsi" w:hAnsiTheme="minorHAnsi" w:cstheme="minorHAnsi"/>
                <w:color w:val="404040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o</w:t>
            </w:r>
            <w:r w:rsidRPr="00207FF9">
              <w:rPr>
                <w:rFonts w:asciiTheme="minorHAnsi" w:hAnsiTheme="minorHAnsi" w:cstheme="minorHAnsi"/>
                <w:color w:val="404040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assunto</w:t>
            </w:r>
            <w:r w:rsidRPr="00207FF9">
              <w:rPr>
                <w:rFonts w:asciiTheme="minorHAnsi" w:hAnsiTheme="minorHAnsi" w:cstheme="minorHAnsi"/>
                <w:color w:val="404040"/>
                <w:spacing w:val="-4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do</w:t>
            </w:r>
            <w:r w:rsidRPr="00207FF9">
              <w:rPr>
                <w:rFonts w:asciiTheme="minorHAnsi" w:hAnsiTheme="minorHAnsi" w:cstheme="minorHAnsi"/>
                <w:color w:val="404040"/>
                <w:spacing w:val="-4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texto</w:t>
            </w:r>
            <w:r w:rsidRPr="00207FF9">
              <w:rPr>
                <w:rFonts w:asciiTheme="minorHAnsi" w:hAnsiTheme="minorHAnsi" w:cstheme="minorHAnsi"/>
                <w:color w:val="404040"/>
                <w:spacing w:val="-6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ou</w:t>
            </w:r>
            <w:r w:rsidRPr="00207FF9">
              <w:rPr>
                <w:rFonts w:asciiTheme="minorHAnsi" w:hAnsiTheme="minorHAnsi" w:cstheme="minorHAnsi"/>
                <w:color w:val="404040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partes</w:t>
            </w:r>
            <w:r w:rsidRPr="00207FF9">
              <w:rPr>
                <w:rFonts w:asciiTheme="minorHAnsi" w:hAnsiTheme="minorHAnsi" w:cstheme="minorHAnsi"/>
                <w:color w:val="404040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do</w:t>
            </w:r>
            <w:r w:rsidRPr="00207FF9">
              <w:rPr>
                <w:rFonts w:asciiTheme="minorHAnsi" w:hAnsiTheme="minorHAnsi" w:cstheme="minorHAnsi"/>
                <w:color w:val="404040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texto.</w:t>
            </w:r>
          </w:p>
          <w:p w14:paraId="73C7D2EB" w14:textId="77777777" w:rsidR="00C20596" w:rsidRPr="00207FF9" w:rsidRDefault="00C2059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5" w:line="276" w:lineRule="auto"/>
              <w:ind w:right="9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Exprimir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uma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opinião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crítica</w:t>
            </w:r>
            <w:proofErr w:type="spellEnd"/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acerca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de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 xml:space="preserve">aspetos do texto (do </w:t>
            </w:r>
            <w:proofErr w:type="spellStart"/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conteúdo</w:t>
            </w:r>
            <w:proofErr w:type="spellEnd"/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 xml:space="preserve"> e/ou da</w:t>
            </w:r>
            <w:r w:rsidRPr="00207FF9">
              <w:rPr>
                <w:rFonts w:asciiTheme="minorHAnsi" w:hAnsiTheme="minorHAnsi" w:cstheme="minorHAnsi"/>
                <w:color w:val="404040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color w:val="404040"/>
                <w:sz w:val="20"/>
                <w:szCs w:val="20"/>
              </w:rPr>
              <w:t>forma).</w:t>
            </w:r>
          </w:p>
          <w:p w14:paraId="66055BF1" w14:textId="77777777" w:rsidR="00C20596" w:rsidRPr="00207FF9" w:rsidRDefault="00C20596" w:rsidP="00D672AC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         (A, B, C,</w:t>
            </w:r>
            <w:r w:rsidRPr="00207FF9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D,</w:t>
            </w:r>
            <w:r w:rsidRPr="00207FF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F,</w:t>
            </w:r>
            <w:r w:rsidRPr="00207FF9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G,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H, I, J)</w:t>
            </w:r>
          </w:p>
          <w:p w14:paraId="65F9C3DC" w14:textId="77777777" w:rsidR="00C20596" w:rsidRPr="00207FF9" w:rsidRDefault="00C20596" w:rsidP="00D672AC">
            <w:pPr>
              <w:pStyle w:val="TableParagraph"/>
              <w:tabs>
                <w:tab w:val="left" w:pos="828"/>
              </w:tabs>
              <w:spacing w:before="5" w:line="276" w:lineRule="auto"/>
              <w:ind w:left="827" w:right="9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D2379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A- Linguagens e textos </w:t>
            </w:r>
          </w:p>
          <w:p w14:paraId="139FE192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B- Informação e comunicação</w:t>
            </w:r>
          </w:p>
          <w:p w14:paraId="6FF96CD2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C- Raciocínio e resolução de problemas </w:t>
            </w:r>
          </w:p>
          <w:p w14:paraId="5D88B5C7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D- Pensamento crítico e criativo </w:t>
            </w:r>
          </w:p>
          <w:p w14:paraId="6BACF9FF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E- Relacionamento interpessoal </w:t>
            </w:r>
          </w:p>
          <w:p w14:paraId="17922D98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F- Desenvolvimento pessoal e autonomia G- Bem-estar, saúde e ambiente </w:t>
            </w:r>
          </w:p>
          <w:p w14:paraId="54AA492F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H- Sensibilidade estética e artística </w:t>
            </w:r>
          </w:p>
          <w:p w14:paraId="2948C57D" w14:textId="77777777" w:rsidR="00C20596" w:rsidRPr="00207FF9" w:rsidRDefault="00C20596" w:rsidP="00C20596">
            <w:pPr>
              <w:spacing w:line="360" w:lineRule="auto"/>
              <w:ind w:right="-105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I- Saber científico, técnico e tecnológico </w:t>
            </w:r>
          </w:p>
          <w:p w14:paraId="1F3B1409" w14:textId="4B8584FE" w:rsidR="00C20596" w:rsidRPr="00207FF9" w:rsidRDefault="00C20596" w:rsidP="13854376">
            <w:pPr>
              <w:pStyle w:val="TableParagraph"/>
              <w:spacing w:before="4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C75D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64355AD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A96511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DF4E37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4FB30F8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DA6542E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041E394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22B00AE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2C6D796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E1831B3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4E11D2A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1126E5D" w14:textId="77777777" w:rsidR="00C20596" w:rsidRPr="00207FF9" w:rsidRDefault="00C20596">
            <w:pPr>
              <w:pStyle w:val="TableParagraph"/>
              <w:spacing w:before="1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CDC75CA" w14:textId="77777777" w:rsidR="00C20596" w:rsidRPr="00207FF9" w:rsidRDefault="00C20596">
            <w:pPr>
              <w:pStyle w:val="TableParagraph"/>
              <w:ind w:left="403" w:right="3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25%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403A5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2431CDC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9E398E2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6287F21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BE93A62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84BA73E" w14:textId="77777777" w:rsidR="00C20596" w:rsidRPr="00207FF9" w:rsidRDefault="00C20596">
            <w:pPr>
              <w:pStyle w:val="TableParagrap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4B3F2EB" w14:textId="77777777" w:rsidR="00C20596" w:rsidRPr="00207FF9" w:rsidRDefault="00C20596">
            <w:pPr>
              <w:pStyle w:val="TableParagraph"/>
              <w:spacing w:before="7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295F54C" w14:textId="77777777" w:rsidR="00C20596" w:rsidRPr="00207FF9" w:rsidRDefault="00C20596">
            <w:pPr>
              <w:pStyle w:val="TableParagraph"/>
              <w:spacing w:before="1" w:line="456" w:lineRule="auto"/>
              <w:ind w:left="108" w:right="1191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Questão-aula</w:t>
            </w:r>
            <w:r w:rsidRPr="00207FF9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Fichas</w:t>
            </w:r>
          </w:p>
          <w:p w14:paraId="2DD6C264" w14:textId="77777777" w:rsidR="0042292F" w:rsidRPr="00207FF9" w:rsidRDefault="00C20596">
            <w:pPr>
              <w:pStyle w:val="TableParagraph"/>
              <w:spacing w:line="451" w:lineRule="auto"/>
              <w:ind w:left="108" w:righ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Apresentações orais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Grelhas de observação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Recursos digitais</w:t>
            </w:r>
            <w:r w:rsidRPr="00207FF9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Produção</w:t>
            </w:r>
            <w:r w:rsidRPr="00207FF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>escrita</w:t>
            </w:r>
          </w:p>
          <w:p w14:paraId="053E389E" w14:textId="77777777" w:rsidR="00C20596" w:rsidRPr="00207FF9" w:rsidRDefault="0042292F">
            <w:pPr>
              <w:pStyle w:val="TableParagraph"/>
              <w:spacing w:line="451" w:lineRule="auto"/>
              <w:ind w:left="108" w:right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hAnsiTheme="minorHAnsi" w:cstheme="minorHAnsi"/>
                <w:sz w:val="20"/>
                <w:szCs w:val="20"/>
              </w:rPr>
              <w:t xml:space="preserve">Atividade </w:t>
            </w:r>
            <w:r w:rsidR="00C20596" w:rsidRPr="00207FF9">
              <w:rPr>
                <w:rFonts w:asciiTheme="minorHAnsi" w:hAnsiTheme="minorHAnsi" w:cstheme="minorHAnsi"/>
                <w:sz w:val="20"/>
                <w:szCs w:val="20"/>
              </w:rPr>
              <w:t>prática</w:t>
            </w:r>
          </w:p>
        </w:tc>
      </w:tr>
    </w:tbl>
    <w:p w14:paraId="7D34F5C7" w14:textId="77777777" w:rsidR="00EC2311" w:rsidRDefault="00EC2311">
      <w:pPr>
        <w:spacing w:line="451" w:lineRule="auto"/>
      </w:pPr>
    </w:p>
    <w:tbl>
      <w:tblPr>
        <w:tblW w:w="14200" w:type="dxa"/>
        <w:tblInd w:w="122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443"/>
        <w:gridCol w:w="1701"/>
        <w:gridCol w:w="4819"/>
        <w:gridCol w:w="2268"/>
        <w:gridCol w:w="1559"/>
        <w:gridCol w:w="2410"/>
      </w:tblGrid>
      <w:tr w:rsidR="00735E3B" w14:paraId="5F488695" w14:textId="77777777" w:rsidTr="13854376">
        <w:trPr>
          <w:trHeight w:val="6540"/>
        </w:trPr>
        <w:tc>
          <w:tcPr>
            <w:tcW w:w="1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020A7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D7B270A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F904CB7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6971CD3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2A1F701D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3EFCA41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F96A722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B95CD12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220BBB2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3CB595B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D9C8D39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75E05EE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6D35B27" w14:textId="77777777" w:rsidR="00735E3B" w:rsidRPr="00207FF9" w:rsidRDefault="76794F1E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Educação</w:t>
            </w:r>
            <w:r w:rsidRPr="00207FF9">
              <w:rPr>
                <w:rFonts w:asciiTheme="minorHAnsi" w:eastAsia="Arial" w:hAnsiTheme="minorHAnsi" w:cstheme="minorHAnsi"/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Literária</w:t>
            </w:r>
          </w:p>
          <w:p w14:paraId="2FC17F8B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F7224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3CCC730" w14:textId="77777777" w:rsidR="00735E3B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Pertinência</w:t>
            </w:r>
          </w:p>
          <w:p w14:paraId="5AE48A43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0F40DEB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7A52294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07DCDA8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50EA2D7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DD355C9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A81F0B1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17AAFBA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F14B059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56EE48EE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908EB2C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21FD38A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1FE2DD96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759BD34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27357532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07F023C8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4BDB5498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916C19D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4869460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B44A1C7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Comunicação</w:t>
            </w:r>
          </w:p>
          <w:p w14:paraId="187F57B8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4738AF4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6ABBD8F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6BBA33E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64FCBC1" w14:textId="77777777" w:rsidR="00735E3B" w:rsidRPr="00207FF9" w:rsidRDefault="00735E3B" w:rsidP="13854376">
            <w:pPr>
              <w:pStyle w:val="TableParagraph"/>
              <w:ind w:left="328" w:right="248" w:hanging="51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45652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Ouvir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ler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literários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expressar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reações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leitura</w:t>
            </w:r>
            <w:r w:rsidRPr="00207FF9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modo</w:t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criativo.</w:t>
            </w:r>
          </w:p>
          <w:p w14:paraId="33A60FA8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7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Ler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integralmente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narrativas,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poemas e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dramáticos.</w:t>
            </w:r>
          </w:p>
          <w:p w14:paraId="461F2947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Antecipar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o(s)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tema(s)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base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noções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elementares</w:t>
            </w:r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género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(contos</w:t>
            </w:r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48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fada,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lengalengas,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poemas,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etc.)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elementos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paratexto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nos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visuais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(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ilustrações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</w:p>
          <w:p w14:paraId="09FFFA7C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76" w:lineRule="auto"/>
              <w:ind w:right="9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Compreender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organização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interna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externa de textos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poéticos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 narrativos 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dramáticos.</w:t>
            </w:r>
          </w:p>
          <w:p w14:paraId="213ED24C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Compreender recursos que enfatizam 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sentido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(onomatopeias,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trocadilhos,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interjeições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comparações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</w:p>
          <w:p w14:paraId="41B8BBBE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>Dramatizar</w:t>
            </w:r>
            <w:r w:rsidRPr="00207FF9">
              <w:rPr>
                <w:rFonts w:asciiTheme="minorHAnsi" w:eastAsia="Arial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dizer</w:t>
            </w:r>
            <w:r w:rsidRPr="00207FF9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público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eastAsia="Arial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expressividade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segurança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poemas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memorizados.</w:t>
            </w:r>
          </w:p>
          <w:p w14:paraId="4B0A992C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Participar,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forma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responsável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cooperante,</w:t>
            </w:r>
            <w:r w:rsidRPr="00207FF9">
              <w:rPr>
                <w:rFonts w:asciiTheme="minorHAnsi" w:eastAsia="Arial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representações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</w:t>
            </w:r>
            <w:r w:rsidRPr="00207FF9">
              <w:rPr>
                <w:rFonts w:asciiTheme="minorHAnsi" w:eastAsia="Arial" w:hAnsiTheme="minorHAnsi" w:cstheme="minorHAnsi"/>
                <w:spacing w:val="-48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dramáticos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literários.</w:t>
            </w:r>
          </w:p>
          <w:p w14:paraId="51C8B689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Manifestar ideias, sentimentos e pontos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vista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suscitados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histórias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ou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poemas</w:t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ouvidos</w:t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ou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lidos.</w:t>
            </w:r>
          </w:p>
          <w:p w14:paraId="79AE0943" w14:textId="77777777" w:rsidR="00735E3B" w:rsidRPr="00207FF9" w:rsidRDefault="6DECF42A" w:rsidP="1385437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76" w:lineRule="auto"/>
              <w:ind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Desenvolver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um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projeto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leitura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que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integre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compreensão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obra,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questionamento e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motivação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de escrita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autor.</w:t>
            </w:r>
          </w:p>
          <w:p w14:paraId="24A424E0" w14:textId="77777777" w:rsidR="00735E3B" w:rsidRPr="00207FF9" w:rsidRDefault="6DECF42A" w:rsidP="13854376">
            <w:pPr>
              <w:pStyle w:val="TableParagraph"/>
              <w:tabs>
                <w:tab w:val="left" w:pos="828"/>
              </w:tabs>
              <w:spacing w:line="276" w:lineRule="auto"/>
              <w:ind w:left="827" w:right="94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(A,</w:t>
            </w:r>
            <w:r w:rsidRPr="00207FF9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B, C,</w:t>
            </w:r>
            <w:r w:rsidRPr="00207FF9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D,</w:t>
            </w:r>
            <w:r w:rsidRPr="00207FF9">
              <w:rPr>
                <w:rFonts w:asciiTheme="minorHAnsi" w:eastAsia="Arial" w:hAnsiTheme="minorHAnsi" w:cstheme="minorHAnsi"/>
                <w:spacing w:val="-3"/>
                <w:sz w:val="20"/>
                <w:szCs w:val="20"/>
              </w:rPr>
              <w:t xml:space="preserve"> E,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F,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G,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H, I, J)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C6B09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FE0E637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A- Linguagens e textos </w:t>
            </w:r>
          </w:p>
          <w:p w14:paraId="1E5A2EF0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B- Informação e comunicação</w:t>
            </w:r>
          </w:p>
          <w:p w14:paraId="539A0889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C- Raciocínio e resolução de problemas </w:t>
            </w:r>
          </w:p>
          <w:p w14:paraId="5F6C5B93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D- Pensamento crítico e criativo </w:t>
            </w:r>
          </w:p>
          <w:p w14:paraId="463B3D6D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E- Relacionamento interpessoal </w:t>
            </w:r>
          </w:p>
          <w:p w14:paraId="312CC469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F- Desenvolvimento pessoal e autonomia G- Bem-estar, saúde e ambiente </w:t>
            </w:r>
          </w:p>
          <w:p w14:paraId="2C304A6B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H- Sensibilidade estética e artística </w:t>
            </w:r>
          </w:p>
          <w:p w14:paraId="23A34861" w14:textId="77777777" w:rsidR="00735E3B" w:rsidRPr="00207FF9" w:rsidRDefault="6DECF42A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I- Saber científico, técnico e tecnológico </w:t>
            </w:r>
          </w:p>
          <w:p w14:paraId="21A07A79" w14:textId="77777777" w:rsidR="00735E3B" w:rsidRPr="00207FF9" w:rsidRDefault="6DECF42A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J- Consciência e domínio do corpo</w:t>
            </w:r>
          </w:p>
          <w:p w14:paraId="3382A365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C71F136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2199465" w14:textId="77777777" w:rsidR="00735E3B" w:rsidRPr="00207FF9" w:rsidRDefault="00735E3B" w:rsidP="13854376">
            <w:pPr>
              <w:pStyle w:val="TableParagraph"/>
              <w:spacing w:before="161" w:line="276" w:lineRule="auto"/>
              <w:ind w:right="51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123B1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C4CEA3D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0895670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8C1F859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C8FE7CE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1004F19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7C0C651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08D56CC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97E50C6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B04FA47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68C698B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A939487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AA258D8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FFBD3EC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0DCCCAD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6AF6883" w14:textId="77777777" w:rsidR="00735E3B" w:rsidRPr="00207FF9" w:rsidRDefault="00735E3B" w:rsidP="13854376">
            <w:pPr>
              <w:pStyle w:val="TableParagraph"/>
              <w:spacing w:before="6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EE72FB3" w14:textId="77777777" w:rsidR="00735E3B" w:rsidRPr="00207FF9" w:rsidRDefault="6DECF42A" w:rsidP="13854376">
            <w:pPr>
              <w:pStyle w:val="TableParagraph"/>
              <w:ind w:left="403" w:right="394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10‰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529ED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C0157D6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691E7B2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26770CE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CBEED82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E36661F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8645DC7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35E58C4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2EBF9A1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C6C2CD5" w14:textId="77777777" w:rsidR="00735E3B" w:rsidRPr="00207FF9" w:rsidRDefault="00735E3B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09E88E4" w14:textId="77777777" w:rsidR="00735E3B" w:rsidRPr="00207FF9" w:rsidRDefault="00735E3B" w:rsidP="13854376">
            <w:pPr>
              <w:pStyle w:val="TableParagraph"/>
              <w:spacing w:before="3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0786B26" w14:textId="77777777" w:rsidR="0042292F" w:rsidRPr="00207FF9" w:rsidRDefault="6DECF42A" w:rsidP="13854376">
            <w:pPr>
              <w:pStyle w:val="TableParagraph"/>
              <w:spacing w:line="451" w:lineRule="auto"/>
              <w:ind w:left="108" w:right="1191"/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Questão-aula</w:t>
            </w:r>
            <w:r w:rsidR="76794F1E"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</w:p>
          <w:p w14:paraId="2FEA86D3" w14:textId="77777777" w:rsidR="00735E3B" w:rsidRPr="00207FF9" w:rsidRDefault="6DECF42A" w:rsidP="13854376">
            <w:pPr>
              <w:pStyle w:val="TableParagraph"/>
              <w:spacing w:line="451" w:lineRule="auto"/>
              <w:ind w:left="108" w:right="119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Fichas</w:t>
            </w:r>
          </w:p>
          <w:p w14:paraId="23CE9EF7" w14:textId="77777777" w:rsidR="0042292F" w:rsidRPr="00207FF9" w:rsidRDefault="6DECF42A" w:rsidP="13854376">
            <w:pPr>
              <w:pStyle w:val="TableParagraph"/>
              <w:spacing w:before="3" w:line="456" w:lineRule="auto"/>
              <w:ind w:left="108" w:right="20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Apresentações orais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Grelhas de observação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Recursos digitais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Produção</w:t>
            </w:r>
            <w:r w:rsidRPr="00207FF9">
              <w:rPr>
                <w:rFonts w:asciiTheme="minorHAnsi" w:eastAsia="Arial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escrita</w:t>
            </w:r>
          </w:p>
          <w:p w14:paraId="64AA88FB" w14:textId="77777777" w:rsidR="00735E3B" w:rsidRPr="00207FF9" w:rsidRDefault="0042292F" w:rsidP="13854376">
            <w:pPr>
              <w:pStyle w:val="TableParagraph"/>
              <w:spacing w:before="3" w:line="456" w:lineRule="auto"/>
              <w:ind w:left="108" w:right="20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Atividade </w:t>
            </w:r>
            <w:r w:rsidR="6DECF42A"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prática</w:t>
            </w:r>
          </w:p>
        </w:tc>
      </w:tr>
    </w:tbl>
    <w:p w14:paraId="508C98E9" w14:textId="77777777" w:rsidR="00EC2311" w:rsidRDefault="00EC2311">
      <w:pPr>
        <w:spacing w:line="456" w:lineRule="auto"/>
      </w:pPr>
    </w:p>
    <w:tbl>
      <w:tblPr>
        <w:tblW w:w="13791" w:type="dxa"/>
        <w:tblInd w:w="122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5"/>
        <w:gridCol w:w="1418"/>
        <w:gridCol w:w="1701"/>
        <w:gridCol w:w="4819"/>
        <w:gridCol w:w="2268"/>
        <w:gridCol w:w="1418"/>
        <w:gridCol w:w="2126"/>
        <w:gridCol w:w="16"/>
      </w:tblGrid>
      <w:tr w:rsidR="00C92973" w14:paraId="490C7E06" w14:textId="77777777" w:rsidTr="13854376">
        <w:trPr>
          <w:trHeight w:val="4325"/>
        </w:trPr>
        <w:tc>
          <w:tcPr>
            <w:tcW w:w="14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F8E76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818863E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4F69B9A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5F07D11E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1508A3C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3D6B1D6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17DBC151" w14:textId="77777777" w:rsidR="00B61444" w:rsidRPr="00207FF9" w:rsidRDefault="00B61444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F8BD81B" w14:textId="77777777" w:rsidR="00B61444" w:rsidRPr="00207FF9" w:rsidRDefault="00B61444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2613E9C1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3D09D47" w14:textId="77777777" w:rsidR="00C92973" w:rsidRPr="00207FF9" w:rsidRDefault="76794F1E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Escrita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7B8A3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EC6CB9A" w14:textId="77777777" w:rsidR="00C92973" w:rsidRPr="00207FF9" w:rsidRDefault="6A434787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-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Comunicação</w:t>
            </w:r>
          </w:p>
          <w:p w14:paraId="687C6DE0" w14:textId="77777777" w:rsidR="00B61444" w:rsidRPr="00207FF9" w:rsidRDefault="00B61444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5B2F9378" w14:textId="77777777" w:rsidR="005C23CF" w:rsidRPr="00207FF9" w:rsidRDefault="005C23CF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25CD0A1B" w14:textId="77777777" w:rsidR="00B61444" w:rsidRPr="00207FF9" w:rsidRDefault="6A434787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Rigor</w:t>
            </w:r>
          </w:p>
          <w:p w14:paraId="58E6DD4E" w14:textId="77777777" w:rsidR="00B61444" w:rsidRPr="00207FF9" w:rsidRDefault="00B61444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7D3BEE8F" w14:textId="77777777" w:rsidR="00B61444" w:rsidRPr="00207FF9" w:rsidRDefault="00B61444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  <w:p w14:paraId="33A5AC0E" w14:textId="77777777" w:rsidR="00B61444" w:rsidRPr="00207FF9" w:rsidRDefault="6A434787" w:rsidP="13854376">
            <w:pPr>
              <w:pStyle w:val="TableParagrap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- Conhecimento</w:t>
            </w:r>
          </w:p>
          <w:p w14:paraId="3B88899E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9E2BB2B" w14:textId="77777777" w:rsidR="00C92973" w:rsidRPr="00207FF9" w:rsidRDefault="00C92973" w:rsidP="13854376">
            <w:pPr>
              <w:pStyle w:val="TableParagraph"/>
              <w:spacing w:before="147"/>
              <w:ind w:left="218" w:right="204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AC0CB" w14:textId="77777777" w:rsidR="00C92973" w:rsidRPr="00207FF9" w:rsidRDefault="76794F1E" w:rsidP="1385437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76" w:lineRule="auto"/>
              <w:ind w:right="92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Escrever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relatos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(com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situação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inicial,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peripécias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 conclusão),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descrição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relato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discurso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das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personagens,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representado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por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meio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discurso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direto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discurso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indireto.</w:t>
            </w:r>
          </w:p>
          <w:p w14:paraId="06C56BB7" w14:textId="77777777" w:rsidR="00C92973" w:rsidRPr="00207FF9" w:rsidRDefault="76794F1E" w:rsidP="1385437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2031"/>
                <w:tab w:val="left" w:pos="3483"/>
              </w:tabs>
              <w:spacing w:line="276" w:lineRule="auto"/>
              <w:ind w:right="923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Utilizar</w:t>
            </w:r>
            <w:r w:rsidR="00C92973" w:rsidRPr="00207FF9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processos</w:t>
            </w:r>
            <w:r w:rsidR="00C92973" w:rsidRPr="00207FF9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planificação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textualização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revisão,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realizados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modo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individual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e/ou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em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grupo.</w:t>
            </w:r>
          </w:p>
          <w:p w14:paraId="04C9ED12" w14:textId="77777777" w:rsidR="00C92973" w:rsidRPr="00207FF9" w:rsidRDefault="76794F1E" w:rsidP="1385437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Usar</w:t>
            </w:r>
            <w:r w:rsidRPr="00207FF9">
              <w:rPr>
                <w:rFonts w:asciiTheme="minorHAnsi" w:eastAsia="Arial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frases complexas para</w:t>
            </w:r>
          </w:p>
          <w:p w14:paraId="363884D6" w14:textId="77777777" w:rsidR="00C92973" w:rsidRPr="00207FF9" w:rsidRDefault="76794F1E" w:rsidP="13854376">
            <w:pPr>
              <w:pStyle w:val="TableParagraph"/>
              <w:spacing w:before="9" w:line="300" w:lineRule="atLeast"/>
              <w:ind w:left="827" w:right="922"/>
              <w:jc w:val="both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exprimir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sequências</w:t>
            </w:r>
            <w:proofErr w:type="spell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relações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de</w:t>
            </w:r>
            <w:r w:rsidRPr="00207FF9">
              <w:rPr>
                <w:rFonts w:asciiTheme="minorHAnsi" w:eastAsia="Arial" w:hAnsiTheme="minorHAnsi" w:cstheme="min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consequência</w:t>
            </w:r>
            <w:proofErr w:type="spellEnd"/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 finalidade.</w:t>
            </w:r>
          </w:p>
          <w:p w14:paraId="14085221" w14:textId="77777777" w:rsidR="00C92973" w:rsidRPr="00207FF9" w:rsidRDefault="76794F1E" w:rsidP="13854376">
            <w:pPr>
              <w:pStyle w:val="TableParagraph"/>
              <w:spacing w:before="4"/>
              <w:ind w:left="107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         (A, B, C, D, F, G,</w:t>
            </w:r>
            <w:r w:rsidRPr="00207FF9">
              <w:rPr>
                <w:rFonts w:asciiTheme="minorHAnsi" w:eastAsia="Arial" w:hAnsiTheme="minorHAnsi" w:cstheme="minorHAnsi"/>
                <w:spacing w:val="-2"/>
                <w:sz w:val="20"/>
                <w:szCs w:val="20"/>
              </w:rPr>
              <w:t xml:space="preserve"> H,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I, J)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0D796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CD025E4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A- Linguagens e textos </w:t>
            </w:r>
          </w:p>
          <w:p w14:paraId="0C9C86B3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B- Informação e comunicação</w:t>
            </w:r>
          </w:p>
          <w:p w14:paraId="71ABAB59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C- Raciocínio e resolução de problemas </w:t>
            </w:r>
          </w:p>
          <w:p w14:paraId="4B2DBD1B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D- Pensamento crítico e criativo </w:t>
            </w:r>
          </w:p>
          <w:p w14:paraId="70AA3AC8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E- Relacionamento interpessoal </w:t>
            </w:r>
          </w:p>
          <w:p w14:paraId="7E79B0FC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F- Desenvolvimento pessoal e autonomia G- Bem-estar, saúde e ambiente </w:t>
            </w:r>
          </w:p>
          <w:p w14:paraId="593DF115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H- Sensibilidade estética e artística </w:t>
            </w:r>
          </w:p>
          <w:p w14:paraId="479E5562" w14:textId="77777777" w:rsidR="00C92973" w:rsidRPr="00207FF9" w:rsidRDefault="76794F1E" w:rsidP="13854376">
            <w:pPr>
              <w:spacing w:line="360" w:lineRule="auto"/>
              <w:ind w:right="-105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I- Saber científico, técnico e tecnológico </w:t>
            </w:r>
          </w:p>
          <w:p w14:paraId="48B4D115" w14:textId="77777777" w:rsidR="00C92973" w:rsidRPr="00207FF9" w:rsidRDefault="76794F1E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J- Consciência e domínio do corpo</w:t>
            </w:r>
          </w:p>
          <w:p w14:paraId="0D142F6F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475AD14" w14:textId="77777777" w:rsidR="00C92973" w:rsidRPr="00207FF9" w:rsidRDefault="00C92973" w:rsidP="13854376">
            <w:pPr>
              <w:pStyle w:val="TableParagraph"/>
              <w:spacing w:line="276" w:lineRule="auto"/>
              <w:ind w:left="107" w:right="237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C4E94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2AFC42D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271CA723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5FBE423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2D3F0BEC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75CF4315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CB648E9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0C178E9E" w14:textId="77777777" w:rsidR="00C92973" w:rsidRPr="00207FF9" w:rsidRDefault="00C92973" w:rsidP="13854376">
            <w:pPr>
              <w:pStyle w:val="TableParagraph"/>
              <w:spacing w:before="1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98DFBC8" w14:textId="77777777" w:rsidR="00C92973" w:rsidRPr="00207FF9" w:rsidRDefault="76794F1E" w:rsidP="13854376">
            <w:pPr>
              <w:pStyle w:val="TableParagraph"/>
              <w:ind w:left="403" w:right="393"/>
              <w:jc w:val="center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30%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395D3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3254BC2F" w14:textId="77777777" w:rsidR="00C92973" w:rsidRPr="00207FF9" w:rsidRDefault="00C92973" w:rsidP="13854376">
            <w:pPr>
              <w:pStyle w:val="TableParagraph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651E9592" w14:textId="77777777" w:rsidR="00C92973" w:rsidRPr="00207FF9" w:rsidRDefault="00C92973" w:rsidP="13854376">
            <w:pPr>
              <w:pStyle w:val="TableParagraph"/>
              <w:spacing w:before="10"/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</w:rPr>
            </w:pPr>
          </w:p>
          <w:p w14:paraId="4E6003A5" w14:textId="77777777" w:rsidR="00C92973" w:rsidRPr="00207FF9" w:rsidRDefault="76794F1E" w:rsidP="13854376">
            <w:pPr>
              <w:pStyle w:val="TableParagraph"/>
              <w:spacing w:line="451" w:lineRule="auto"/>
              <w:ind w:left="108" w:right="1191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Questão-aula</w:t>
            </w:r>
            <w:r w:rsidRPr="00207FF9">
              <w:rPr>
                <w:rFonts w:asciiTheme="minorHAnsi" w:eastAsia="Arial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Fichas</w:t>
            </w:r>
          </w:p>
          <w:p w14:paraId="5EFEFA5F" w14:textId="77777777" w:rsidR="0042292F" w:rsidRPr="00207FF9" w:rsidRDefault="76794F1E" w:rsidP="13854376">
            <w:pPr>
              <w:pStyle w:val="TableParagraph"/>
              <w:spacing w:before="3" w:line="456" w:lineRule="auto"/>
              <w:ind w:left="108" w:right="20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Apresentações orais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Grelhas de observação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Recursos digitais</w:t>
            </w:r>
            <w:r w:rsidRPr="00207FF9">
              <w:rPr>
                <w:rFonts w:asciiTheme="minorHAnsi" w:eastAsia="Arial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Produção</w:t>
            </w:r>
            <w:r w:rsidRPr="00207FF9">
              <w:rPr>
                <w:rFonts w:asciiTheme="minorHAnsi" w:eastAsia="Arial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escrita</w:t>
            </w:r>
          </w:p>
          <w:p w14:paraId="59EC33F7" w14:textId="77777777" w:rsidR="00C92973" w:rsidRPr="00207FF9" w:rsidRDefault="0042292F" w:rsidP="13854376">
            <w:pPr>
              <w:pStyle w:val="TableParagraph"/>
              <w:spacing w:before="3" w:line="456" w:lineRule="auto"/>
              <w:ind w:left="108" w:right="20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Atividade </w:t>
            </w:r>
            <w:r w:rsidR="76794F1E"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prática</w:t>
            </w:r>
          </w:p>
        </w:tc>
      </w:tr>
      <w:tr w:rsidR="009F5C06" w14:paraId="4C76EC2E" w14:textId="77777777" w:rsidTr="13854376">
        <w:trPr>
          <w:trHeight w:val="4836"/>
        </w:trPr>
        <w:tc>
          <w:tcPr>
            <w:tcW w:w="14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E314A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47341341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42EF2083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7B40C951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4B4D7232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2093CA67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2503B197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38288749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20BD9A1A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0C136CF1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0A392C6A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290583F9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2E849334" w14:textId="77777777" w:rsidR="009F5C06" w:rsidRPr="00207FF9" w:rsidRDefault="48D1CD2E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  <w:r w:rsidRPr="00207FF9">
              <w:rPr>
                <w:rFonts w:eastAsia="Arial"/>
                <w:b/>
                <w:bCs/>
                <w:sz w:val="20"/>
                <w:szCs w:val="20"/>
              </w:rPr>
              <w:t>Gramática</w:t>
            </w:r>
          </w:p>
          <w:p w14:paraId="68F21D90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326F3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333EF43D" w14:textId="77777777" w:rsidR="009F5C06" w:rsidRPr="00207FF9" w:rsidRDefault="6A434787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  <w:r w:rsidRPr="00207FF9">
              <w:rPr>
                <w:rFonts w:eastAsia="Arial"/>
                <w:b/>
                <w:bCs/>
                <w:sz w:val="20"/>
                <w:szCs w:val="20"/>
              </w:rPr>
              <w:t>- Conhecimento</w:t>
            </w:r>
          </w:p>
          <w:p w14:paraId="4853B841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50125231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5A25747A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68C80254" w14:textId="77777777" w:rsidR="00B61444" w:rsidRPr="00207FF9" w:rsidRDefault="6A434787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  <w:r w:rsidRPr="00207FF9">
              <w:rPr>
                <w:rFonts w:eastAsia="Arial"/>
                <w:b/>
                <w:bCs/>
                <w:sz w:val="20"/>
                <w:szCs w:val="20"/>
              </w:rPr>
              <w:t>- Rigor</w:t>
            </w:r>
          </w:p>
          <w:p w14:paraId="09B8D95D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78BEFD2A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27A76422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49206A88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67B7A70C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71887C79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3B7FD67C" w14:textId="77777777" w:rsidR="00B61444" w:rsidRPr="00207FF9" w:rsidRDefault="00B61444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</w:p>
          <w:p w14:paraId="5E1FFCB3" w14:textId="77777777" w:rsidR="00B61444" w:rsidRPr="00207FF9" w:rsidRDefault="6A434787" w:rsidP="13854376">
            <w:pPr>
              <w:pStyle w:val="TableParagraph"/>
              <w:rPr>
                <w:rFonts w:eastAsia="Arial"/>
                <w:b/>
                <w:bCs/>
                <w:sz w:val="20"/>
                <w:szCs w:val="20"/>
              </w:rPr>
            </w:pPr>
            <w:r w:rsidRPr="00207FF9">
              <w:rPr>
                <w:rFonts w:eastAsia="Arial"/>
                <w:b/>
                <w:bCs/>
                <w:sz w:val="20"/>
                <w:szCs w:val="20"/>
              </w:rPr>
              <w:t>- Comunicação</w:t>
            </w:r>
          </w:p>
          <w:p w14:paraId="38D6B9B6" w14:textId="77777777" w:rsidR="009F5C06" w:rsidRPr="00207FF9" w:rsidRDefault="009F5C06" w:rsidP="13854376">
            <w:pPr>
              <w:pStyle w:val="TableParagraph"/>
              <w:ind w:left="218" w:right="205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05E8C" w14:textId="77777777" w:rsidR="009F5C06" w:rsidRPr="00207FF9" w:rsidRDefault="48D1CD2E" w:rsidP="13854376">
            <w:pPr>
              <w:pStyle w:val="TableParagraph"/>
              <w:numPr>
                <w:ilvl w:val="0"/>
                <w:numId w:val="2"/>
              </w:numPr>
              <w:tabs>
                <w:tab w:val="left" w:pos="935"/>
                <w:tab w:val="left" w:pos="936"/>
              </w:tabs>
              <w:ind w:right="582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Identificar a classe das palavras: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determinante (interrogativo),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preposição</w:t>
            </w:r>
            <w:proofErr w:type="spellEnd"/>
            <w:r w:rsidRPr="00207FF9">
              <w:rPr>
                <w:rFonts w:eastAsia="Arial"/>
                <w:sz w:val="20"/>
                <w:szCs w:val="20"/>
              </w:rPr>
              <w:t>, pronome (pessoal, nas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 xml:space="preserve">suas formas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tónica</w:t>
            </w:r>
            <w:proofErr w:type="spellEnd"/>
            <w:r w:rsidRPr="00207FF9">
              <w:rPr>
                <w:rFonts w:eastAsia="Arial"/>
                <w:sz w:val="20"/>
                <w:szCs w:val="20"/>
              </w:rPr>
              <w:t xml:space="preserve"> e átonas,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possessivo</w:t>
            </w:r>
            <w:r w:rsidRPr="00207FF9">
              <w:rPr>
                <w:rFonts w:eastAsia="Arial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demonstrativo).</w:t>
            </w:r>
          </w:p>
          <w:p w14:paraId="4A1275CA" w14:textId="77777777" w:rsidR="009F5C06" w:rsidRPr="00207FF9" w:rsidRDefault="48D1CD2E" w:rsidP="13854376">
            <w:pPr>
              <w:pStyle w:val="TableParagraph"/>
              <w:numPr>
                <w:ilvl w:val="0"/>
                <w:numId w:val="2"/>
              </w:numPr>
              <w:tabs>
                <w:tab w:val="left" w:pos="935"/>
                <w:tab w:val="left" w:pos="936"/>
              </w:tabs>
              <w:ind w:right="32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Conjugar verbos regulares 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 xml:space="preserve">irregulares no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pretérito</w:t>
            </w:r>
            <w:proofErr w:type="spellEnd"/>
            <w:r w:rsidRPr="00207FF9">
              <w:rPr>
                <w:rFonts w:eastAsia="Arial"/>
                <w:sz w:val="20"/>
                <w:szCs w:val="20"/>
              </w:rPr>
              <w:t xml:space="preserve"> imperfeito do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modo indicativo e no modo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imperativo.</w:t>
            </w:r>
          </w:p>
          <w:p w14:paraId="2066E945" w14:textId="77777777" w:rsidR="009F5C06" w:rsidRPr="00207FF9" w:rsidRDefault="48D1CD2E" w:rsidP="13854376">
            <w:pPr>
              <w:pStyle w:val="TableParagraph"/>
              <w:numPr>
                <w:ilvl w:val="0"/>
                <w:numId w:val="2"/>
              </w:numPr>
              <w:tabs>
                <w:tab w:val="left" w:pos="935"/>
                <w:tab w:val="left" w:pos="936"/>
              </w:tabs>
              <w:ind w:right="286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Reconhecer diferentes processos para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formar o feminino dos nomes 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adjetivos.</w:t>
            </w:r>
          </w:p>
          <w:p w14:paraId="57950393" w14:textId="77777777" w:rsidR="009F5C06" w:rsidRPr="00207FF9" w:rsidRDefault="48D1CD2E" w:rsidP="13854376">
            <w:pPr>
              <w:pStyle w:val="TableParagraph"/>
              <w:numPr>
                <w:ilvl w:val="0"/>
                <w:numId w:val="2"/>
              </w:numPr>
              <w:tabs>
                <w:tab w:val="left" w:pos="935"/>
                <w:tab w:val="left" w:pos="936"/>
              </w:tabs>
              <w:ind w:right="54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Reconhecer a flexão nominal 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adjetival</w:t>
            </w:r>
            <w:r w:rsidRPr="00207FF9">
              <w:rPr>
                <w:rFonts w:eastAsia="Arial"/>
                <w:spacing w:val="-6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quanto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ao</w:t>
            </w:r>
            <w:r w:rsidRPr="00207FF9">
              <w:rPr>
                <w:rFonts w:eastAsia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número</w:t>
            </w:r>
            <w:proofErr w:type="spellEnd"/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</w:t>
            </w:r>
            <w:r w:rsidRPr="00207FF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grau.</w:t>
            </w:r>
          </w:p>
          <w:p w14:paraId="22DB34E9" w14:textId="77777777" w:rsidR="009F5C06" w:rsidRPr="00207FF9" w:rsidRDefault="48D1CD2E" w:rsidP="13854376">
            <w:pPr>
              <w:pStyle w:val="TableParagraph"/>
              <w:numPr>
                <w:ilvl w:val="0"/>
                <w:numId w:val="2"/>
              </w:numPr>
              <w:tabs>
                <w:tab w:val="left" w:pos="935"/>
                <w:tab w:val="left" w:pos="936"/>
              </w:tabs>
              <w:spacing w:before="1"/>
              <w:ind w:right="413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Aplicar formas átonas do pronome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pessoal em frases afirmativas, em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frases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com</w:t>
            </w:r>
            <w:r w:rsidRPr="00207FF9">
              <w:rPr>
                <w:rFonts w:eastAsia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negação</w:t>
            </w:r>
            <w:proofErr w:type="spellEnd"/>
            <w:r w:rsidRPr="00207FF9">
              <w:rPr>
                <w:rFonts w:eastAsia="Arial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</w:t>
            </w:r>
            <w:r w:rsidRPr="00207FF9">
              <w:rPr>
                <w:rFonts w:eastAsia="Arial"/>
                <w:spacing w:val="-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com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advérbios</w:t>
            </w:r>
            <w:proofErr w:type="spellEnd"/>
          </w:p>
          <w:p w14:paraId="177B5048" w14:textId="77777777" w:rsidR="009F5C06" w:rsidRPr="00207FF9" w:rsidRDefault="48D1CD2E" w:rsidP="13854376">
            <w:pPr>
              <w:pStyle w:val="TableParagraph"/>
              <w:spacing w:line="250" w:lineRule="exact"/>
              <w:ind w:left="935"/>
              <w:rPr>
                <w:rFonts w:eastAsia="Arial"/>
                <w:sz w:val="20"/>
                <w:szCs w:val="20"/>
              </w:rPr>
            </w:pPr>
            <w:proofErr w:type="spellStart"/>
            <w:r w:rsidRPr="00207FF9">
              <w:rPr>
                <w:rFonts w:eastAsia="Arial"/>
                <w:sz w:val="20"/>
                <w:szCs w:val="20"/>
              </w:rPr>
              <w:t>pre</w:t>
            </w:r>
            <w:proofErr w:type="spellEnd"/>
            <w:r w:rsidRPr="00207FF9">
              <w:rPr>
                <w:rFonts w:eastAsia="Arial"/>
                <w:sz w:val="20"/>
                <w:szCs w:val="20"/>
              </w:rPr>
              <w:t>́-verbais.</w:t>
            </w:r>
          </w:p>
          <w:p w14:paraId="70C8A59B" w14:textId="77777777" w:rsidR="009F5C06" w:rsidRPr="00207FF9" w:rsidRDefault="48D1CD2E" w:rsidP="13854376">
            <w:pPr>
              <w:pStyle w:val="TableParagraph"/>
              <w:numPr>
                <w:ilvl w:val="0"/>
                <w:numId w:val="1"/>
              </w:numPr>
              <w:tabs>
                <w:tab w:val="left" w:pos="935"/>
                <w:tab w:val="left" w:pos="936"/>
              </w:tabs>
              <w:ind w:right="219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Recorrer, de modo intencional 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adequado, a conectores diversificados,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em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textos</w:t>
            </w:r>
            <w:r w:rsidRPr="00207FF9">
              <w:rPr>
                <w:rFonts w:eastAsia="Arial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orais e</w:t>
            </w:r>
            <w:r w:rsidRPr="00207FF9">
              <w:rPr>
                <w:rFonts w:eastAsia="Arial"/>
                <w:spacing w:val="-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escritos.</w:t>
            </w:r>
          </w:p>
          <w:p w14:paraId="214B57C2" w14:textId="77777777" w:rsidR="009F5C06" w:rsidRPr="00207FF9" w:rsidRDefault="48D1CD2E" w:rsidP="13854376">
            <w:pPr>
              <w:pStyle w:val="TableParagraph"/>
              <w:numPr>
                <w:ilvl w:val="0"/>
                <w:numId w:val="1"/>
              </w:numPr>
              <w:tabs>
                <w:tab w:val="left" w:pos="935"/>
                <w:tab w:val="left" w:pos="936"/>
              </w:tabs>
              <w:ind w:right="283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Aplicar processos de expansão e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07FF9">
              <w:rPr>
                <w:rFonts w:eastAsia="Arial"/>
                <w:sz w:val="20"/>
                <w:szCs w:val="20"/>
              </w:rPr>
              <w:t>redução</w:t>
            </w:r>
            <w:proofErr w:type="spellEnd"/>
            <w:r w:rsidRPr="00207FF9">
              <w:rPr>
                <w:rFonts w:eastAsia="Arial"/>
                <w:sz w:val="20"/>
                <w:szCs w:val="20"/>
              </w:rPr>
              <w:t xml:space="preserve"> de frases. Inferir o significado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de palavras</w:t>
            </w:r>
            <w:r w:rsidRPr="00207FF9">
              <w:rPr>
                <w:rFonts w:eastAsia="Arial"/>
                <w:spacing w:val="-4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desconhecidas.</w:t>
            </w:r>
          </w:p>
          <w:p w14:paraId="70771C51" w14:textId="77777777" w:rsidR="009F5C06" w:rsidRPr="00207FF9" w:rsidRDefault="48D1CD2E" w:rsidP="13854376">
            <w:pPr>
              <w:pStyle w:val="TableParagraph"/>
              <w:spacing w:before="1"/>
              <w:ind w:left="107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               (A,</w:t>
            </w:r>
            <w:r w:rsidRPr="00207FF9">
              <w:rPr>
                <w:rFonts w:eastAsia="Arial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B, C,</w:t>
            </w:r>
            <w:r w:rsidRPr="00207FF9">
              <w:rPr>
                <w:rFonts w:eastAsia="Arial"/>
                <w:spacing w:val="-3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D,</w:t>
            </w:r>
            <w:r w:rsidRPr="00207FF9">
              <w:rPr>
                <w:rFonts w:eastAsia="Arial"/>
                <w:spacing w:val="-3"/>
                <w:sz w:val="20"/>
                <w:szCs w:val="20"/>
              </w:rPr>
              <w:t xml:space="preserve"> F, </w:t>
            </w:r>
            <w:r w:rsidRPr="00207FF9">
              <w:rPr>
                <w:rFonts w:eastAsia="Arial"/>
                <w:sz w:val="20"/>
                <w:szCs w:val="20"/>
              </w:rPr>
              <w:t>G, I, J)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4F751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A- Linguagens e textos </w:t>
            </w:r>
          </w:p>
          <w:p w14:paraId="570FBE46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B- Informação e comunicação</w:t>
            </w:r>
          </w:p>
          <w:p w14:paraId="3685EE09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C- Raciocínio e resolução de problemas </w:t>
            </w:r>
          </w:p>
          <w:p w14:paraId="23325B5B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D- Pensamento crítico e criativo </w:t>
            </w:r>
          </w:p>
          <w:p w14:paraId="53A1A7EB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E- Relacionamento interpessoal </w:t>
            </w:r>
          </w:p>
          <w:p w14:paraId="59E7967A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F- Desenvolvimento pessoal e autonomia G- Bem-estar, saúde e ambiente </w:t>
            </w:r>
          </w:p>
          <w:p w14:paraId="6F4AF765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H- Sensibilidade estética e artística </w:t>
            </w:r>
          </w:p>
          <w:p w14:paraId="164A5F9A" w14:textId="77777777" w:rsidR="009F5C06" w:rsidRPr="00207FF9" w:rsidRDefault="48D1CD2E" w:rsidP="13854376">
            <w:pPr>
              <w:spacing w:line="360" w:lineRule="auto"/>
              <w:ind w:right="-105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I- Saber científico, técnico e tecnológico </w:t>
            </w:r>
          </w:p>
          <w:p w14:paraId="502B891E" w14:textId="77777777" w:rsidR="009F5C06" w:rsidRPr="00207FF9" w:rsidRDefault="48D1CD2E" w:rsidP="13854376">
            <w:pPr>
              <w:pStyle w:val="TableParagraph"/>
              <w:ind w:left="107" w:right="593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J- Consciência e domínio do corpo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860BB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698536F5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7BC1BAF2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61C988F9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3B22BB7D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17B246DD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6BF89DA3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5C3E0E74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66A1FAB9" w14:textId="77777777" w:rsidR="009F5C06" w:rsidRPr="00207FF9" w:rsidRDefault="009F5C06" w:rsidP="13854376">
            <w:pPr>
              <w:pStyle w:val="TableParagraph"/>
              <w:spacing w:before="11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17DCED26" w14:textId="77777777" w:rsidR="009F5C06" w:rsidRPr="00207FF9" w:rsidRDefault="48D1CD2E" w:rsidP="13854376">
            <w:pPr>
              <w:pStyle w:val="TableParagraph"/>
              <w:ind w:left="403" w:right="393"/>
              <w:jc w:val="center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20%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B753C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513DA1E0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75CAC6F5" w14:textId="77777777" w:rsidR="009F5C06" w:rsidRPr="00207FF9" w:rsidRDefault="009F5C06" w:rsidP="13854376">
            <w:pPr>
              <w:pStyle w:val="TableParagraph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66060428" w14:textId="77777777" w:rsidR="009F5C06" w:rsidRPr="00207FF9" w:rsidRDefault="009F5C06" w:rsidP="13854376">
            <w:pPr>
              <w:pStyle w:val="TableParagraph"/>
              <w:spacing w:before="8"/>
              <w:rPr>
                <w:rFonts w:eastAsia="Arial"/>
                <w:i/>
                <w:iCs/>
                <w:sz w:val="20"/>
                <w:szCs w:val="20"/>
              </w:rPr>
            </w:pPr>
          </w:p>
          <w:p w14:paraId="73187DB4" w14:textId="77777777" w:rsidR="0042292F" w:rsidRPr="00207FF9" w:rsidRDefault="48D1CD2E" w:rsidP="13854376">
            <w:pPr>
              <w:pStyle w:val="TableParagraph"/>
              <w:spacing w:before="1" w:line="451" w:lineRule="auto"/>
              <w:ind w:left="108" w:right="14"/>
              <w:rPr>
                <w:rFonts w:eastAsia="Arial"/>
                <w:spacing w:val="-47"/>
                <w:sz w:val="20"/>
                <w:szCs w:val="20"/>
              </w:rPr>
            </w:pPr>
            <w:proofErr w:type="spellStart"/>
            <w:r w:rsidRPr="00207FF9">
              <w:rPr>
                <w:rFonts w:eastAsia="Arial"/>
                <w:sz w:val="20"/>
                <w:szCs w:val="20"/>
              </w:rPr>
              <w:t>Questã</w:t>
            </w:r>
            <w:proofErr w:type="spellEnd"/>
            <w:r w:rsidR="0042292F" w:rsidRPr="00207FF9">
              <w:rPr>
                <w:rFonts w:eastAsia="Arial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aula</w:t>
            </w:r>
            <w:r w:rsidRPr="00207FF9">
              <w:rPr>
                <w:rFonts w:eastAsia="Arial"/>
                <w:spacing w:val="-47"/>
                <w:sz w:val="20"/>
                <w:szCs w:val="20"/>
              </w:rPr>
              <w:t xml:space="preserve"> </w:t>
            </w:r>
          </w:p>
          <w:p w14:paraId="497B5836" w14:textId="77777777" w:rsidR="009F5C06" w:rsidRPr="00207FF9" w:rsidRDefault="48D1CD2E" w:rsidP="13854376">
            <w:pPr>
              <w:pStyle w:val="TableParagraph"/>
              <w:spacing w:before="1" w:line="451" w:lineRule="auto"/>
              <w:ind w:left="108" w:right="14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Fichas</w:t>
            </w:r>
          </w:p>
          <w:p w14:paraId="4FD1B3C1" w14:textId="77777777" w:rsidR="0042292F" w:rsidRPr="00207FF9" w:rsidRDefault="48D1CD2E" w:rsidP="13854376">
            <w:pPr>
              <w:pStyle w:val="TableParagraph"/>
              <w:spacing w:before="2" w:line="456" w:lineRule="auto"/>
              <w:ind w:left="108" w:right="14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>Apresentações orais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Grelhas de observação</w:t>
            </w:r>
          </w:p>
          <w:p w14:paraId="12D5261F" w14:textId="77777777" w:rsidR="0042292F" w:rsidRPr="00207FF9" w:rsidRDefault="48D1CD2E" w:rsidP="13854376">
            <w:pPr>
              <w:pStyle w:val="TableParagraph"/>
              <w:spacing w:before="2" w:line="456" w:lineRule="auto"/>
              <w:ind w:left="108" w:right="14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Recursos digitais</w:t>
            </w:r>
            <w:r w:rsidRPr="00207FF9">
              <w:rPr>
                <w:rFonts w:eastAsia="Arial"/>
                <w:spacing w:val="1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Produção</w:t>
            </w:r>
            <w:r w:rsidRPr="00207FF9">
              <w:rPr>
                <w:rFonts w:eastAsia="Arial"/>
                <w:spacing w:val="-12"/>
                <w:sz w:val="20"/>
                <w:szCs w:val="20"/>
              </w:rPr>
              <w:t xml:space="preserve"> </w:t>
            </w:r>
            <w:r w:rsidRPr="00207FF9">
              <w:rPr>
                <w:rFonts w:eastAsia="Arial"/>
                <w:sz w:val="20"/>
                <w:szCs w:val="20"/>
              </w:rPr>
              <w:t>escrita</w:t>
            </w:r>
          </w:p>
          <w:p w14:paraId="017664F3" w14:textId="77777777" w:rsidR="009F5C06" w:rsidRPr="00207FF9" w:rsidRDefault="0042292F" w:rsidP="13854376">
            <w:pPr>
              <w:pStyle w:val="TableParagraph"/>
              <w:spacing w:before="2" w:line="456" w:lineRule="auto"/>
              <w:ind w:left="108" w:right="14"/>
              <w:rPr>
                <w:rFonts w:eastAsia="Arial"/>
                <w:sz w:val="20"/>
                <w:szCs w:val="20"/>
              </w:rPr>
            </w:pPr>
            <w:r w:rsidRPr="00207FF9">
              <w:rPr>
                <w:rFonts w:eastAsia="Arial"/>
                <w:sz w:val="20"/>
                <w:szCs w:val="20"/>
              </w:rPr>
              <w:t xml:space="preserve">Atividade </w:t>
            </w:r>
            <w:r w:rsidR="48D1CD2E" w:rsidRPr="00207FF9">
              <w:rPr>
                <w:rFonts w:eastAsia="Arial"/>
                <w:sz w:val="20"/>
                <w:szCs w:val="20"/>
              </w:rPr>
              <w:t>prática</w:t>
            </w:r>
          </w:p>
        </w:tc>
      </w:tr>
      <w:tr w:rsidR="0042292F" w:rsidRPr="00604338" w14:paraId="49270101" w14:textId="77777777" w:rsidTr="1385437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gridAfter w:val="1"/>
          <w:wBefore w:w="25" w:type="dxa"/>
          <w:wAfter w:w="16" w:type="dxa"/>
        </w:trPr>
        <w:tc>
          <w:tcPr>
            <w:tcW w:w="13750" w:type="dxa"/>
            <w:gridSpan w:val="6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1FED635" w14:textId="77777777" w:rsidR="0042292F" w:rsidRPr="00604338" w:rsidRDefault="0042292F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1385437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1D0656FE" w14:textId="77777777" w:rsidR="00EC2311" w:rsidRDefault="00EC2311">
      <w:pPr>
        <w:pStyle w:val="Corpodetexto"/>
        <w:spacing w:line="263" w:lineRule="exact"/>
        <w:ind w:left="112"/>
      </w:pPr>
    </w:p>
    <w:p w14:paraId="7B37605A" w14:textId="77777777" w:rsidR="0042292F" w:rsidRDefault="0042292F">
      <w:pPr>
        <w:pStyle w:val="Corpodetexto"/>
        <w:spacing w:line="263" w:lineRule="exact"/>
        <w:ind w:left="112"/>
      </w:pPr>
    </w:p>
    <w:p w14:paraId="394798F2" w14:textId="77777777" w:rsidR="0042292F" w:rsidRDefault="0042292F">
      <w:pPr>
        <w:pStyle w:val="Corpodetexto"/>
        <w:spacing w:line="263" w:lineRule="exact"/>
        <w:ind w:left="112"/>
      </w:pPr>
    </w:p>
    <w:p w14:paraId="7E5B1F27" w14:textId="77777777" w:rsidR="00EC2311" w:rsidRDefault="00EC2311">
      <w:pPr>
        <w:pStyle w:val="Corpodetexto"/>
        <w:spacing w:line="263" w:lineRule="exact"/>
        <w:ind w:left="112"/>
      </w:pPr>
      <w:r>
        <w:t>A</w:t>
      </w:r>
      <w:r>
        <w:rPr>
          <w:spacing w:val="-2"/>
        </w:rPr>
        <w:t xml:space="preserve"> </w:t>
      </w:r>
      <w:r>
        <w:t>Cidadania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Desenvolvimento,</w:t>
      </w:r>
      <w:r>
        <w:rPr>
          <w:spacing w:val="-5"/>
        </w:rPr>
        <w:t xml:space="preserve"> </w:t>
      </w:r>
      <w:r>
        <w:t>sendo</w:t>
      </w:r>
      <w:r>
        <w:rPr>
          <w:spacing w:val="-3"/>
        </w:rPr>
        <w:t xml:space="preserve"> </w:t>
      </w:r>
      <w:r>
        <w:t>transversal</w:t>
      </w:r>
      <w:r>
        <w:rPr>
          <w:spacing w:val="-5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classificada</w:t>
      </w:r>
      <w:r>
        <w:rPr>
          <w:spacing w:val="-2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respetivos</w:t>
      </w:r>
      <w:r>
        <w:rPr>
          <w:spacing w:val="-2"/>
        </w:rPr>
        <w:t xml:space="preserve"> </w:t>
      </w:r>
      <w:r>
        <w:t>domínios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disciplina.</w:t>
      </w:r>
    </w:p>
    <w:p w14:paraId="3889A505" w14:textId="77777777" w:rsidR="00EC2311" w:rsidRDefault="00EC2311">
      <w:pPr>
        <w:pStyle w:val="Corpodetexto"/>
        <w:spacing w:line="263" w:lineRule="exact"/>
        <w:ind w:left="112"/>
      </w:pPr>
    </w:p>
    <w:p w14:paraId="29079D35" w14:textId="77777777" w:rsidR="00EC2311" w:rsidRDefault="00EC2311">
      <w:pPr>
        <w:pStyle w:val="Corpodetexto"/>
        <w:spacing w:line="263" w:lineRule="exact"/>
        <w:ind w:left="112"/>
      </w:pPr>
    </w:p>
    <w:p w14:paraId="17686DC7" w14:textId="77777777" w:rsidR="00EC2311" w:rsidRDefault="00EC2311">
      <w:pPr>
        <w:pStyle w:val="Corpodetexto"/>
        <w:spacing w:line="263" w:lineRule="exact"/>
        <w:ind w:left="112"/>
      </w:pPr>
    </w:p>
    <w:p w14:paraId="57590049" w14:textId="77777777" w:rsidR="00EC2311" w:rsidRDefault="00EC2311" w:rsidP="00207FF9">
      <w:pPr>
        <w:pStyle w:val="Corpodetexto"/>
        <w:spacing w:line="263" w:lineRule="exact"/>
      </w:pPr>
    </w:p>
    <w:p w14:paraId="0C5B615A" w14:textId="77777777" w:rsidR="00EC2311" w:rsidRDefault="00EC2311">
      <w:pPr>
        <w:pStyle w:val="Corpodetexto"/>
        <w:spacing w:line="263" w:lineRule="exact"/>
        <w:ind w:left="112"/>
      </w:pPr>
    </w:p>
    <w:p w14:paraId="792F1AA2" w14:textId="77777777" w:rsidR="00EC2311" w:rsidRDefault="00EC2311">
      <w:pPr>
        <w:pStyle w:val="Corpodetexto"/>
        <w:spacing w:line="263" w:lineRule="exact"/>
        <w:ind w:left="112"/>
      </w:pPr>
    </w:p>
    <w:tbl>
      <w:tblPr>
        <w:tblW w:w="15040" w:type="dxa"/>
        <w:tblInd w:w="-2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0"/>
        <w:gridCol w:w="5145"/>
        <w:gridCol w:w="1485"/>
        <w:gridCol w:w="4245"/>
        <w:gridCol w:w="1425"/>
        <w:gridCol w:w="2610"/>
      </w:tblGrid>
      <w:tr w:rsidR="00EC2311" w14:paraId="6FCC2B6C" w14:textId="77777777" w:rsidTr="13854376">
        <w:tc>
          <w:tcPr>
            <w:tcW w:w="130" w:type="dxa"/>
            <w:vMerge w:val="restart"/>
            <w:tcBorders>
              <w:left w:val="single" w:sz="1" w:space="0" w:color="000000" w:themeColor="text1"/>
              <w:right w:val="single" w:sz="2" w:space="0" w:color="000000" w:themeColor="text1"/>
            </w:tcBorders>
          </w:tcPr>
          <w:p w14:paraId="1A499DFC" w14:textId="77777777" w:rsidR="00EC2311" w:rsidRDefault="00EC2311" w:rsidP="13854376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910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E8C148F" w14:textId="77777777" w:rsidR="00EC2311" w:rsidRPr="0042292F" w:rsidRDefault="0042292F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Níveis </w:t>
            </w:r>
            <w:r w:rsidR="00EC2311"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Desempenho</w:t>
            </w:r>
          </w:p>
        </w:tc>
      </w:tr>
      <w:tr w:rsidR="00EC2311" w14:paraId="52092081" w14:textId="77777777" w:rsidTr="13854376">
        <w:tc>
          <w:tcPr>
            <w:tcW w:w="130" w:type="dxa"/>
            <w:vMerge/>
          </w:tcPr>
          <w:p w14:paraId="5E7E3C41" w14:textId="77777777" w:rsidR="00EC2311" w:rsidRDefault="00EC2311">
            <w:pPr>
              <w:pStyle w:val="Contedodatabela"/>
              <w:snapToGrid w:val="0"/>
              <w:jc w:val="center"/>
            </w:pPr>
          </w:p>
        </w:tc>
        <w:tc>
          <w:tcPr>
            <w:tcW w:w="5145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BF5678F" w14:textId="77777777" w:rsidR="00EC2311" w:rsidRDefault="00EC2311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85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6156F623" w14:textId="77777777" w:rsidR="00EC2311" w:rsidRDefault="00EC2311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245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4845703B" w14:textId="77777777" w:rsidR="00EC2311" w:rsidRDefault="00EC2311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 Suficiente</w:t>
            </w:r>
          </w:p>
        </w:tc>
        <w:tc>
          <w:tcPr>
            <w:tcW w:w="1425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04EF0EC1" w14:textId="77777777" w:rsidR="00EC2311" w:rsidRDefault="00EC2311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38543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610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C2F07BD" w14:textId="42C3317A" w:rsidR="00EC2311" w:rsidRDefault="008B7AA6" w:rsidP="1385437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Insuficiente</w:t>
            </w:r>
          </w:p>
        </w:tc>
      </w:tr>
      <w:tr w:rsidR="00EC2311" w14:paraId="5CC62B75" w14:textId="77777777" w:rsidTr="13854376">
        <w:trPr>
          <w:trHeight w:val="5610"/>
        </w:trPr>
        <w:tc>
          <w:tcPr>
            <w:tcW w:w="130" w:type="dxa"/>
            <w:vMerge/>
          </w:tcPr>
          <w:p w14:paraId="03F828E4" w14:textId="77777777" w:rsidR="00EC2311" w:rsidRDefault="00EC2311">
            <w:pPr>
              <w:widowControl/>
              <w:snapToGrid w:val="0"/>
              <w:ind w:left="360"/>
              <w:jc w:val="center"/>
            </w:pPr>
          </w:p>
        </w:tc>
        <w:tc>
          <w:tcPr>
            <w:tcW w:w="5145" w:type="dxa"/>
            <w:tcBorders>
              <w:left w:val="single" w:sz="1" w:space="0" w:color="000000" w:themeColor="text1"/>
            </w:tcBorders>
          </w:tcPr>
          <w:p w14:paraId="5465DB4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Escuta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para interagir adequadamente.</w:t>
            </w:r>
          </w:p>
          <w:p w14:paraId="6290894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Compreende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muito bem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textos orais de diferentes géneros.</w:t>
            </w:r>
          </w:p>
          <w:p w14:paraId="5E400E3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Prepara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muito bem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as apresentações e /ou textos orais através de uma planificação.</w:t>
            </w:r>
          </w:p>
          <w:p w14:paraId="7655032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Seleciona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informação a partir de fontes diversas.</w:t>
            </w:r>
          </w:p>
          <w:p w14:paraId="576EF25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Interpreta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informação a partir de fontes diversas.</w:t>
            </w:r>
          </w:p>
          <w:p w14:paraId="1619668A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Expressa-se sempre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com rigor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recorrendo a linguagem adequada para expor conhecimentos e opinião.</w:t>
            </w:r>
          </w:p>
          <w:p w14:paraId="0CC3A1A6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Mobiliza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sempre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2AC57CB0" w14:textId="68A2B4A9" w:rsidR="00EC2311" w:rsidRPr="00207FF9" w:rsidRDefault="00207FF9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bookmarkStart w:id="0" w:name="_Hlk215603320"/>
            <w:r w:rsidRPr="00207FF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PT"/>
              </w:rPr>
              <w:t>(integra descritores do nível anterior e do nível seguinte)</w:t>
            </w:r>
            <w:bookmarkEnd w:id="0"/>
          </w:p>
        </w:tc>
        <w:tc>
          <w:tcPr>
            <w:tcW w:w="4245" w:type="dxa"/>
            <w:tcBorders>
              <w:left w:val="single" w:sz="1" w:space="0" w:color="000000" w:themeColor="text1"/>
            </w:tcBorders>
          </w:tcPr>
          <w:p w14:paraId="06FA706D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Escuta e interage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 alguma adequação.</w:t>
            </w:r>
          </w:p>
          <w:p w14:paraId="16E02D2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Compreende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 alguma adequação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textos orais de diferentes géneros.</w:t>
            </w:r>
          </w:p>
          <w:p w14:paraId="36F92E5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Prepara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de forma satisfatória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as apresentações e /ou textos orais através de uma planificação.</w:t>
            </w:r>
          </w:p>
          <w:p w14:paraId="4A0072C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Seleciona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informação a partir de fontes diversas. </w:t>
            </w:r>
          </w:p>
          <w:p w14:paraId="209E18E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Interpreta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informação a partir de fontes diversas.</w:t>
            </w:r>
          </w:p>
          <w:p w14:paraId="6E28AAA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Expressa-se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ocasionalmente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 rigor recorrendo a linguagem adequada para expor conhecimentos e opinião.</w:t>
            </w:r>
          </w:p>
          <w:p w14:paraId="1E7E841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Mobiliza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2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5186B13D" w14:textId="197C3C99" w:rsidR="00EC2311" w:rsidRPr="00207FF9" w:rsidRDefault="00207FF9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PT"/>
              </w:rPr>
              <w:t>(integra descritores do nível anterior e do nível seguinte)</w:t>
            </w:r>
          </w:p>
        </w:tc>
        <w:tc>
          <w:tcPr>
            <w:tcW w:w="2610" w:type="dxa"/>
            <w:tcBorders>
              <w:left w:val="single" w:sz="1" w:space="0" w:color="000000" w:themeColor="text1"/>
              <w:right w:val="single" w:sz="1" w:space="0" w:color="000000" w:themeColor="text1"/>
            </w:tcBorders>
          </w:tcPr>
          <w:p w14:paraId="593CEA3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Não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escuta e interage desadequadamente.</w:t>
            </w:r>
          </w:p>
          <w:p w14:paraId="71FBCBF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compreende textos orais de diferentes géneros.</w:t>
            </w:r>
          </w:p>
          <w:p w14:paraId="5B9F9A70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prepara de forma adequada as apresentações e /ou textos orais.</w:t>
            </w:r>
          </w:p>
          <w:p w14:paraId="40372DF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Não 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seleciona informação.</w:t>
            </w:r>
          </w:p>
          <w:p w14:paraId="0019421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interpreta informação.</w:t>
            </w:r>
          </w:p>
          <w:p w14:paraId="3B63EA0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se expressa com rigor nem recorre a linguagem adequada.</w:t>
            </w:r>
          </w:p>
          <w:p w14:paraId="7EA6238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EC2311" w14:paraId="3E4D4D79" w14:textId="77777777" w:rsidTr="13854376">
        <w:trPr>
          <w:trHeight w:val="159"/>
        </w:trPr>
        <w:tc>
          <w:tcPr>
            <w:tcW w:w="130" w:type="dxa"/>
            <w:tcBorders>
              <w:left w:val="single" w:sz="1" w:space="0" w:color="000000" w:themeColor="text1"/>
            </w:tcBorders>
          </w:tcPr>
          <w:p w14:paraId="6C57C439" w14:textId="77777777" w:rsidR="00EC2311" w:rsidRDefault="00EC2311" w:rsidP="13854376">
            <w:pPr>
              <w:widowControl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5" w:type="dxa"/>
            <w:tcBorders>
              <w:left w:val="single" w:sz="1" w:space="0" w:color="000000" w:themeColor="text1"/>
            </w:tcBorders>
          </w:tcPr>
          <w:p w14:paraId="3C1EC65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Lê de forma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adequada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vários tipos de texto. </w:t>
            </w:r>
          </w:p>
          <w:p w14:paraId="2811F29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Identifica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 informação essencial do texto.</w:t>
            </w:r>
          </w:p>
          <w:p w14:paraId="044272A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Explicita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sentido global do texto.</w:t>
            </w:r>
          </w:p>
          <w:p w14:paraId="1E8476B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Lê sempre de forma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fluente e segura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  <w:p w14:paraId="4E3E0A0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Compreende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sentido dos textos.</w:t>
            </w:r>
          </w:p>
          <w:p w14:paraId="71397FEB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Mobiliza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sempre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8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3D404BC9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245" w:type="dxa"/>
            <w:tcBorders>
              <w:left w:val="single" w:sz="1" w:space="0" w:color="000000" w:themeColor="text1"/>
            </w:tcBorders>
          </w:tcPr>
          <w:p w14:paraId="30DA9F42" w14:textId="77777777" w:rsidR="00EC2311" w:rsidRPr="00207FF9" w:rsidRDefault="00EC2311" w:rsidP="13854376">
            <w:pPr>
              <w:pStyle w:val="PargrafodaLista1"/>
              <w:widowControl/>
              <w:tabs>
                <w:tab w:val="left" w:pos="186"/>
              </w:tabs>
              <w:ind w:left="72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Lê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vários tipos de texto. </w:t>
            </w:r>
          </w:p>
          <w:p w14:paraId="64BF2A8E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Identifica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 informação essencial do texto.</w:t>
            </w:r>
          </w:p>
          <w:p w14:paraId="6D92097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Explicita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sentido global do texto.</w:t>
            </w:r>
          </w:p>
          <w:p w14:paraId="5B40C58E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Lê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com alguma fluência e segurança.</w:t>
            </w:r>
          </w:p>
          <w:p w14:paraId="533EAF66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Compreende,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 o sentido dos textos.</w:t>
            </w:r>
          </w:p>
          <w:p w14:paraId="1787E9E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 xml:space="preserve">Mobiliza,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, os conhecimentos de forma critica e criativa para resolver problemas usando recursos e saberes diversificados</w:t>
            </w:r>
          </w:p>
        </w:tc>
        <w:tc>
          <w:tcPr>
            <w:tcW w:w="142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61319B8A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left w:val="single" w:sz="1" w:space="0" w:color="000000" w:themeColor="text1"/>
              <w:right w:val="single" w:sz="1" w:space="0" w:color="000000" w:themeColor="text1"/>
            </w:tcBorders>
          </w:tcPr>
          <w:p w14:paraId="5970F360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lê vários tipos de texto.</w:t>
            </w:r>
          </w:p>
          <w:p w14:paraId="66440FD7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identifica a informação essencial do texto.</w:t>
            </w:r>
          </w:p>
          <w:p w14:paraId="45305CC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explicita o sentido global do texto.</w:t>
            </w:r>
          </w:p>
          <w:p w14:paraId="536C6E1A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lê de forma fluente e segura. </w:t>
            </w:r>
          </w:p>
          <w:p w14:paraId="20968310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compreende o sentido dos textos.</w:t>
            </w:r>
          </w:p>
          <w:p w14:paraId="2EF26B7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lastRenderedPageBreak/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mobiliza os conhecimentos de forma critica e criativa para resolver problemas, nem usa recursos e saberes diversificados.</w:t>
            </w:r>
          </w:p>
        </w:tc>
      </w:tr>
      <w:tr w:rsidR="00EC2311" w14:paraId="13BEEB6B" w14:textId="77777777" w:rsidTr="13854376">
        <w:trPr>
          <w:trHeight w:val="159"/>
        </w:trPr>
        <w:tc>
          <w:tcPr>
            <w:tcW w:w="130" w:type="dxa"/>
            <w:tcBorders>
              <w:left w:val="single" w:sz="1" w:space="0" w:color="000000" w:themeColor="text1"/>
            </w:tcBorders>
          </w:tcPr>
          <w:p w14:paraId="31A560F4" w14:textId="77777777" w:rsidR="00EC2311" w:rsidRDefault="00EC2311" w:rsidP="13854376">
            <w:pPr>
              <w:widowControl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5" w:type="dxa"/>
            <w:tcBorders>
              <w:left w:val="single" w:sz="1" w:space="0" w:color="000000" w:themeColor="text1"/>
            </w:tcBorders>
          </w:tcPr>
          <w:p w14:paraId="4AF96D91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Planifica, redige e revê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textos.</w:t>
            </w:r>
          </w:p>
          <w:p w14:paraId="441B1B6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Redige com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bastante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correção textos.</w:t>
            </w:r>
          </w:p>
          <w:p w14:paraId="0BD3228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Elabora com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bastante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correção respostas escritas.</w:t>
            </w:r>
          </w:p>
          <w:p w14:paraId="3B502B0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Aperfeiçoa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textos escritos.</w:t>
            </w:r>
          </w:p>
          <w:p w14:paraId="131BA4C6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opiniões com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bastante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coerência.</w:t>
            </w:r>
          </w:p>
          <w:p w14:paraId="70DF735C" w14:textId="77777777" w:rsidR="00EC2311" w:rsidRPr="00207FF9" w:rsidRDefault="00EC2311" w:rsidP="13854376">
            <w:pPr>
              <w:pStyle w:val="PargrafodaLista1"/>
              <w:widowControl/>
              <w:tabs>
                <w:tab w:val="left" w:pos="186"/>
              </w:tabs>
              <w:spacing w:after="20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3A413BF6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245" w:type="dxa"/>
            <w:tcBorders>
              <w:left w:val="single" w:sz="1" w:space="0" w:color="000000" w:themeColor="text1"/>
            </w:tcBorders>
          </w:tcPr>
          <w:p w14:paraId="5749721A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Planifica, redige e revê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textos.</w:t>
            </w:r>
          </w:p>
          <w:p w14:paraId="77F18EF7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Redige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 alguma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correção textos.</w:t>
            </w:r>
          </w:p>
          <w:p w14:paraId="0E9F58A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Elabora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 alguma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correção respostas escritas.</w:t>
            </w:r>
          </w:p>
          <w:p w14:paraId="2602323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perfeiçoa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textos escritos.</w:t>
            </w:r>
          </w:p>
          <w:p w14:paraId="7578EEC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opiniões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com pouca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coerência</w:t>
            </w:r>
          </w:p>
        </w:tc>
        <w:tc>
          <w:tcPr>
            <w:tcW w:w="142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33D28B4B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left w:val="single" w:sz="1" w:space="0" w:color="000000" w:themeColor="text1"/>
              <w:right w:val="single" w:sz="1" w:space="0" w:color="000000" w:themeColor="text1"/>
            </w:tcBorders>
          </w:tcPr>
          <w:p w14:paraId="139BFC04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planifica, redige e revê muito bem textos.</w:t>
            </w:r>
          </w:p>
          <w:p w14:paraId="7B31DA74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redige textos. </w:t>
            </w:r>
          </w:p>
          <w:p w14:paraId="093AB633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elabora </w:t>
            </w:r>
            <w:proofErr w:type="gramStart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com  correção</w:t>
            </w:r>
            <w:proofErr w:type="gramEnd"/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respostas escritas.</w:t>
            </w:r>
          </w:p>
          <w:p w14:paraId="799AE024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Não aperfeiçoa muito os textos escritos.</w:t>
            </w:r>
          </w:p>
          <w:p w14:paraId="4ED578C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>Não exprime opiniões.</w:t>
            </w:r>
          </w:p>
        </w:tc>
      </w:tr>
      <w:tr w:rsidR="00EC2311" w14:paraId="164D709F" w14:textId="77777777" w:rsidTr="13854376">
        <w:trPr>
          <w:trHeight w:val="159"/>
        </w:trPr>
        <w:tc>
          <w:tcPr>
            <w:tcW w:w="130" w:type="dxa"/>
            <w:tcBorders>
              <w:left w:val="single" w:sz="1" w:space="0" w:color="000000" w:themeColor="text1"/>
            </w:tcBorders>
          </w:tcPr>
          <w:p w14:paraId="37EFA3E3" w14:textId="77777777" w:rsidR="00EC2311" w:rsidRDefault="00EC2311" w:rsidP="13854376">
            <w:pPr>
              <w:widowControl/>
              <w:snapToGrid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5" w:type="dxa"/>
            <w:tcBorders>
              <w:left w:val="single" w:sz="1" w:space="0" w:color="000000" w:themeColor="text1"/>
            </w:tcBorders>
          </w:tcPr>
          <w:p w14:paraId="1F0D71E6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Interpreta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obras literárias, ouvidas ou lidas.</w:t>
            </w:r>
          </w:p>
          <w:p w14:paraId="1D50C60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opiniões, partilhando ideias e sentimentos.</w:t>
            </w:r>
          </w:p>
          <w:p w14:paraId="73C91830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Seleciona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frequentemente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livros para fomentar o gosto pela leitura.</w:t>
            </w:r>
          </w:p>
          <w:p w14:paraId="4212600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gosto pelas obras lidas.</w:t>
            </w:r>
          </w:p>
        </w:tc>
        <w:tc>
          <w:tcPr>
            <w:tcW w:w="148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41C6AC2A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245" w:type="dxa"/>
            <w:tcBorders>
              <w:left w:val="single" w:sz="1" w:space="0" w:color="000000" w:themeColor="text1"/>
            </w:tcBorders>
          </w:tcPr>
          <w:p w14:paraId="3E032087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Interpreta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obras literárias, ouvidas ou lidas.</w:t>
            </w:r>
          </w:p>
          <w:p w14:paraId="7EEF9CD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opiniões, partilhando ideias e sentimentos.</w:t>
            </w:r>
          </w:p>
          <w:p w14:paraId="3762ECCF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Seleciona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livros para fomentar o gosto pela leitura.</w:t>
            </w:r>
          </w:p>
          <w:p w14:paraId="4533466C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Exprime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ocasionalmente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gosto pelas obras lidas.</w:t>
            </w:r>
          </w:p>
        </w:tc>
        <w:tc>
          <w:tcPr>
            <w:tcW w:w="1425" w:type="dxa"/>
            <w:tcBorders>
              <w:left w:val="single" w:sz="1" w:space="0" w:color="000000" w:themeColor="text1"/>
            </w:tcBorders>
            <w:shd w:val="clear" w:color="auto" w:fill="D9D9D9" w:themeFill="background1" w:themeFillShade="D9"/>
          </w:tcPr>
          <w:p w14:paraId="2DC44586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left w:val="single" w:sz="1" w:space="0" w:color="000000" w:themeColor="text1"/>
              <w:right w:val="single" w:sz="1" w:space="0" w:color="000000" w:themeColor="text1"/>
            </w:tcBorders>
          </w:tcPr>
          <w:p w14:paraId="7AF417C2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interpreta obras literárias, ouvidas ou lidas.</w:t>
            </w:r>
          </w:p>
          <w:p w14:paraId="1149AE5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exprime opiniões, nem partilha ideias e sentimentos.</w:t>
            </w:r>
          </w:p>
          <w:p w14:paraId="0DDD130B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seleciona livros para fomentar o gosto pela leitura.</w:t>
            </w:r>
          </w:p>
          <w:p w14:paraId="63D1C8B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exprime o gosto pelas obras lidas.</w:t>
            </w:r>
          </w:p>
        </w:tc>
      </w:tr>
      <w:tr w:rsidR="00EC2311" w14:paraId="09DFFB7C" w14:textId="77777777" w:rsidTr="13854376">
        <w:trPr>
          <w:trHeight w:val="159"/>
        </w:trPr>
        <w:tc>
          <w:tcPr>
            <w:tcW w:w="13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4FFCBC07" w14:textId="77777777" w:rsidR="00EC2311" w:rsidRDefault="00EC2311" w:rsidP="13854376">
            <w:pPr>
              <w:widowControl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145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A9C020A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Conhece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 fundamentais da gramática.</w:t>
            </w:r>
          </w:p>
          <w:p w14:paraId="3283914E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Estrutura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seu discurso de acordo com as regras gramaticais.</w:t>
            </w:r>
          </w:p>
          <w:p w14:paraId="03B871E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Aplica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muito bem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 fundamentais da gramática.</w:t>
            </w:r>
          </w:p>
        </w:tc>
        <w:tc>
          <w:tcPr>
            <w:tcW w:w="1485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1728B4D0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4245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E466D29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Conhece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satisfatoriamente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 fundamentais da gramática.</w:t>
            </w:r>
          </w:p>
          <w:p w14:paraId="4C229CD5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Estrutura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 seu discurso de acordo com as regras gramaticais.</w:t>
            </w:r>
          </w:p>
          <w:p w14:paraId="795D8B9A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Aplica </w:t>
            </w: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razoavelmente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os conceitos fundamentais da gramática.</w:t>
            </w:r>
          </w:p>
        </w:tc>
        <w:tc>
          <w:tcPr>
            <w:tcW w:w="1425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34959D4B" w14:textId="77777777" w:rsidR="00EC2311" w:rsidRPr="00207FF9" w:rsidRDefault="00EC2311" w:rsidP="13854376">
            <w:pPr>
              <w:pStyle w:val="Contedodatabela"/>
              <w:snapToGrid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BABBCF8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conhece os conceitos fundamentais da gramática.</w:t>
            </w:r>
          </w:p>
          <w:p w14:paraId="60B3A630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estrutura o seu discurso de acordo com as regras gramaticais.</w:t>
            </w:r>
          </w:p>
          <w:p w14:paraId="03C6A5ED" w14:textId="77777777" w:rsidR="00EC2311" w:rsidRPr="00207FF9" w:rsidRDefault="00EC2311" w:rsidP="13854376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spacing w:after="200"/>
              <w:ind w:left="0" w:firstLine="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07FF9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Não</w:t>
            </w:r>
            <w:r w:rsidRPr="00207FF9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aplica os conceitos fundamentais da gramática.</w:t>
            </w:r>
          </w:p>
        </w:tc>
      </w:tr>
    </w:tbl>
    <w:p w14:paraId="5A7E0CF2" w14:textId="77777777" w:rsidR="0042292F" w:rsidRDefault="0042292F" w:rsidP="0042292F">
      <w:pPr>
        <w:suppressAutoHyphens w:val="0"/>
        <w:autoSpaceDE w:val="0"/>
        <w:autoSpaceDN w:val="0"/>
        <w:jc w:val="both"/>
        <w:rPr>
          <w:rFonts w:ascii="Arial" w:hAnsi="Arial" w:cs="Arial"/>
          <w:b/>
          <w:bCs/>
          <w:smallCaps/>
          <w:sz w:val="16"/>
          <w:szCs w:val="16"/>
        </w:rPr>
      </w:pPr>
      <w:bookmarkStart w:id="1" w:name="_Hlk119938228"/>
    </w:p>
    <w:tbl>
      <w:tblPr>
        <w:tblpPr w:leftFromText="141" w:rightFromText="141" w:vertAnchor="text" w:horzAnchor="margin" w:tblpY="393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207FF9" w:rsidRPr="00604338" w14:paraId="118D7EA6" w14:textId="77777777" w:rsidTr="00207FF9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690D7646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2" w:name="_Hlk119938196"/>
            <w:r w:rsidRPr="00604338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447F3F4F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60AC9868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604338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85FBE66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C18291E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75EE4A79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1ABF76C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4D3FC0A0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21CDA486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692D7FD2" w14:textId="77777777" w:rsidR="00207FF9" w:rsidRPr="00604338" w:rsidRDefault="00207FF9" w:rsidP="00207FF9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bookmarkEnd w:id="2"/>
    <w:p w14:paraId="60FA6563" w14:textId="4AEC68E6" w:rsidR="00EC2311" w:rsidRPr="00207FF9" w:rsidRDefault="0042292F" w:rsidP="00207FF9">
      <w:pPr>
        <w:suppressAutoHyphens w:val="0"/>
        <w:autoSpaceDE w:val="0"/>
        <w:autoSpaceDN w:val="0"/>
        <w:jc w:val="both"/>
        <w:rPr>
          <w:rFonts w:ascii="Arial" w:hAnsi="Arial" w:cs="Arial"/>
          <w:b/>
          <w:bCs/>
          <w:smallCaps/>
          <w:sz w:val="16"/>
          <w:szCs w:val="16"/>
        </w:rPr>
      </w:pPr>
      <w:r w:rsidRPr="00604338">
        <w:rPr>
          <w:rFonts w:ascii="Arial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1"/>
    </w:p>
    <w:sectPr w:rsidR="00EC2311" w:rsidRPr="00207FF9">
      <w:headerReference w:type="default" r:id="rId12"/>
      <w:footerReference w:type="default" r:id="rId13"/>
      <w:type w:val="continuous"/>
      <w:pgSz w:w="16838" w:h="11906" w:orient="landscape"/>
      <w:pgMar w:top="1300" w:right="1800" w:bottom="280" w:left="1020" w:header="186" w:footer="720" w:gutter="0"/>
      <w:cols w:space="72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EEB9" w14:textId="77777777" w:rsidR="00A51328" w:rsidRDefault="00A51328">
      <w:r>
        <w:separator/>
      </w:r>
    </w:p>
  </w:endnote>
  <w:endnote w:type="continuationSeparator" w:id="0">
    <w:p w14:paraId="4047E72C" w14:textId="77777777" w:rsidR="00A51328" w:rsidRDefault="00A5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70"/>
      <w:gridCol w:w="4670"/>
      <w:gridCol w:w="4670"/>
    </w:tblGrid>
    <w:tr w:rsidR="13854376" w14:paraId="6F0B2766" w14:textId="77777777" w:rsidTr="13854376">
      <w:trPr>
        <w:trHeight w:val="300"/>
      </w:trPr>
      <w:tc>
        <w:tcPr>
          <w:tcW w:w="4670" w:type="dxa"/>
        </w:tcPr>
        <w:p w14:paraId="7FC9613D" w14:textId="1C920419" w:rsidR="13854376" w:rsidRDefault="13854376" w:rsidP="13854376">
          <w:pPr>
            <w:pStyle w:val="Cabealho"/>
            <w:ind w:left="-115"/>
          </w:pPr>
        </w:p>
      </w:tc>
      <w:tc>
        <w:tcPr>
          <w:tcW w:w="4670" w:type="dxa"/>
        </w:tcPr>
        <w:p w14:paraId="2A9675F5" w14:textId="5280C368" w:rsidR="13854376" w:rsidRDefault="13854376" w:rsidP="13854376">
          <w:pPr>
            <w:pStyle w:val="Cabealho"/>
            <w:jc w:val="center"/>
          </w:pPr>
        </w:p>
      </w:tc>
      <w:tc>
        <w:tcPr>
          <w:tcW w:w="4670" w:type="dxa"/>
        </w:tcPr>
        <w:p w14:paraId="2C84EA7A" w14:textId="79DB222F" w:rsidR="13854376" w:rsidRDefault="13854376" w:rsidP="13854376">
          <w:pPr>
            <w:pStyle w:val="Cabealho"/>
            <w:ind w:right="-115"/>
            <w:jc w:val="right"/>
          </w:pPr>
        </w:p>
      </w:tc>
    </w:tr>
  </w:tbl>
  <w:p w14:paraId="62CA7DAC" w14:textId="59C6D1ED" w:rsidR="13854376" w:rsidRDefault="13854376" w:rsidP="138543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70"/>
      <w:gridCol w:w="4670"/>
      <w:gridCol w:w="4670"/>
    </w:tblGrid>
    <w:tr w:rsidR="13854376" w14:paraId="5AEDFBD9" w14:textId="77777777" w:rsidTr="13854376">
      <w:trPr>
        <w:trHeight w:val="300"/>
      </w:trPr>
      <w:tc>
        <w:tcPr>
          <w:tcW w:w="4670" w:type="dxa"/>
        </w:tcPr>
        <w:p w14:paraId="0CC70A74" w14:textId="274F0EE3" w:rsidR="13854376" w:rsidRDefault="13854376" w:rsidP="13854376">
          <w:pPr>
            <w:pStyle w:val="Cabealho"/>
            <w:ind w:left="-115"/>
          </w:pPr>
        </w:p>
      </w:tc>
      <w:tc>
        <w:tcPr>
          <w:tcW w:w="4670" w:type="dxa"/>
        </w:tcPr>
        <w:p w14:paraId="41D016F7" w14:textId="5769D717" w:rsidR="13854376" w:rsidRDefault="13854376" w:rsidP="13854376">
          <w:pPr>
            <w:pStyle w:val="Cabealho"/>
            <w:jc w:val="center"/>
          </w:pPr>
        </w:p>
      </w:tc>
      <w:tc>
        <w:tcPr>
          <w:tcW w:w="4670" w:type="dxa"/>
        </w:tcPr>
        <w:p w14:paraId="50B8E599" w14:textId="51114495" w:rsidR="13854376" w:rsidRDefault="13854376" w:rsidP="13854376">
          <w:pPr>
            <w:pStyle w:val="Cabealho"/>
            <w:ind w:right="-115"/>
            <w:jc w:val="right"/>
          </w:pPr>
        </w:p>
      </w:tc>
    </w:tr>
  </w:tbl>
  <w:p w14:paraId="67AD0044" w14:textId="60ED2227" w:rsidR="13854376" w:rsidRDefault="13854376" w:rsidP="138543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47422" w14:textId="77777777" w:rsidR="00A51328" w:rsidRDefault="00A51328">
      <w:r>
        <w:separator/>
      </w:r>
    </w:p>
  </w:footnote>
  <w:footnote w:type="continuationSeparator" w:id="0">
    <w:p w14:paraId="0FCB2874" w14:textId="77777777" w:rsidR="00A51328" w:rsidRDefault="00A51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7330C" w14:textId="5D8974EB" w:rsidR="00EC2311" w:rsidRDefault="00207FF9" w:rsidP="13854376">
    <w:pPr>
      <w:pStyle w:val="Corpodetexto"/>
      <w:spacing w:line="12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980472" wp14:editId="710A2D7B">
              <wp:simplePos x="0" y="0"/>
              <wp:positionH relativeFrom="page">
                <wp:posOffset>2049780</wp:posOffset>
              </wp:positionH>
              <wp:positionV relativeFrom="paragraph">
                <wp:posOffset>-34290</wp:posOffset>
              </wp:positionV>
              <wp:extent cx="6668770" cy="726918"/>
              <wp:effectExtent l="0" t="0" r="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668770" cy="726918"/>
                        <a:chOff x="0" y="-216"/>
                        <a:chExt cx="10502" cy="1474"/>
                      </a:xfrm>
                    </wpg:grpSpPr>
                    <pic:pic xmlns:pic="http://schemas.openxmlformats.org/drawingml/2006/picture">
                      <pic:nvPicPr>
                        <pic:cNvPr id="1550311087" name="Imagem 15503110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670041" name="Imagem 76700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80296381" name="Imagem 9802963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42" y="336"/>
                          <a:ext cx="1237" cy="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81794092" name="Imagem 138179409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76" y="-216"/>
                          <a:ext cx="1026" cy="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96818146" name="Imagem 20968181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711F28" id="Agrupar 1" o:spid="_x0000_s1026" style="position:absolute;margin-left:161.4pt;margin-top:-2.7pt;width:525.1pt;height:57.25pt;z-index:251659264;mso-position-horizontal-relative:page;mso-width-relative:margin;mso-height-relative:margin" coordorigin=",-216" coordsize="10502,14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50311087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">
                <v:imagedata r:id="rId6" o:title=""/>
              </v:shape>
              <v:shape id="Imagem 767004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">
                <v:imagedata r:id="rId7" o:title=""/>
              </v:shape>
              <v:shape id="Imagem 980296381" o:spid="_x0000_s1029" type="#_x0000_t75" style="position:absolute;left:9142;top:336;width:1237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">
                <v:imagedata r:id="rId8" o:title=""/>
              </v:shape>
              <v:shape id="Imagem 1381794092" o:spid="_x0000_s1030" type="#_x0000_t75" style="position:absolute;left:9476;top:-216;width:1026;height: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">
                <v:imagedata r:id="rId9" o:title=""/>
              </v:shape>
              <v:shape id="Imagem 2096818146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">
                <v:imagedata r:id="rId10" o:title="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36E6A292" wp14:editId="7D5755E0">
          <wp:simplePos x="0" y="0"/>
          <wp:positionH relativeFrom="column">
            <wp:posOffset>8100060</wp:posOffset>
          </wp:positionH>
          <wp:positionV relativeFrom="paragraph">
            <wp:posOffset>8255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1A61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7AF7" w14:textId="7C40543B" w:rsidR="00EC2311" w:rsidRDefault="00C51A61" w:rsidP="13854376">
    <w:pPr>
      <w:pStyle w:val="Corpodetexto"/>
      <w:spacing w:line="12" w:lineRule="auto"/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7"/>
    <w:lvl w:ilvl="0">
      <w:numFmt w:val="bullet"/>
      <w:lvlText w:val="•"/>
      <w:lvlJc w:val="left"/>
      <w:pPr>
        <w:tabs>
          <w:tab w:val="num" w:pos="0"/>
        </w:tabs>
        <w:ind w:left="935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9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48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418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8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57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526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96" w:hanging="360"/>
      </w:pPr>
      <w:rPr>
        <w:rFonts w:ascii="Symbol" w:hAnsi="Symbol"/>
        <w:lang w:val="pt-PT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Num6"/>
    <w:lvl w:ilvl="0">
      <w:numFmt w:val="bullet"/>
      <w:lvlText w:val="•"/>
      <w:lvlJc w:val="left"/>
      <w:pPr>
        <w:tabs>
          <w:tab w:val="num" w:pos="0"/>
        </w:tabs>
        <w:ind w:left="935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9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48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418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8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57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526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96" w:hanging="360"/>
      </w:pPr>
      <w:rPr>
        <w:rFonts w:ascii="Symbol" w:hAnsi="Symbol"/>
        <w:lang w:val="pt-PT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numFmt w:val="bullet"/>
      <w:lvlText w:val="•"/>
      <w:lvlJc w:val="left"/>
      <w:pPr>
        <w:tabs>
          <w:tab w:val="num" w:pos="0"/>
        </w:tabs>
        <w:ind w:left="827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1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8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4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0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9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/>
        <w:lang w:val="pt-PT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numFmt w:val="bullet"/>
      <w:lvlText w:val="•"/>
      <w:lvlJc w:val="left"/>
      <w:pPr>
        <w:tabs>
          <w:tab w:val="num" w:pos="0"/>
        </w:tabs>
        <w:ind w:left="827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1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8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4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0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9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/>
        <w:lang w:val="pt-PT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Num3"/>
    <w:lvl w:ilvl="0"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/>
        <w:w w:val="10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1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8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4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0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9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/>
        <w:lang w:val="pt-PT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Num2"/>
    <w:lvl w:ilvl="0">
      <w:numFmt w:val="bullet"/>
      <w:lvlText w:val="•"/>
      <w:lvlJc w:val="left"/>
      <w:pPr>
        <w:tabs>
          <w:tab w:val="num" w:pos="0"/>
        </w:tabs>
        <w:ind w:left="827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1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8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4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0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9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/>
        <w:lang w:val="pt-PT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Num1"/>
    <w:lvl w:ilvl="0">
      <w:numFmt w:val="bullet"/>
      <w:lvlText w:val="•"/>
      <w:lvlJc w:val="left"/>
      <w:pPr>
        <w:tabs>
          <w:tab w:val="num" w:pos="0"/>
        </w:tabs>
        <w:ind w:left="827" w:hanging="360"/>
      </w:pPr>
      <w:rPr>
        <w:rFonts w:ascii="Calibri" w:hAnsi="Calibri" w:cs="Calibri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1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83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46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27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09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90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/>
        <w:lang w:val="pt-PT" w:eastAsia="en-US" w:bidi="ar-SA"/>
      </w:rPr>
    </w:lvl>
  </w:abstractNum>
  <w:abstractNum w:abstractNumId="7" w15:restartNumberingAfterBreak="0">
    <w:nsid w:val="00000008"/>
    <w:multiLevelType w:val="singleLevel"/>
    <w:tmpl w:val="00000008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singleLevel"/>
    <w:tmpl w:val="00000009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49074239">
    <w:abstractNumId w:val="0"/>
  </w:num>
  <w:num w:numId="2" w16cid:durableId="445127872">
    <w:abstractNumId w:val="1"/>
  </w:num>
  <w:num w:numId="3" w16cid:durableId="530456183">
    <w:abstractNumId w:val="2"/>
  </w:num>
  <w:num w:numId="4" w16cid:durableId="1938441710">
    <w:abstractNumId w:val="3"/>
  </w:num>
  <w:num w:numId="5" w16cid:durableId="182281828">
    <w:abstractNumId w:val="4"/>
  </w:num>
  <w:num w:numId="6" w16cid:durableId="1158839084">
    <w:abstractNumId w:val="5"/>
  </w:num>
  <w:num w:numId="7" w16cid:durableId="512034980">
    <w:abstractNumId w:val="6"/>
  </w:num>
  <w:num w:numId="8" w16cid:durableId="485588253">
    <w:abstractNumId w:val="7"/>
  </w:num>
  <w:num w:numId="9" w16cid:durableId="323899473">
    <w:abstractNumId w:val="8"/>
  </w:num>
  <w:num w:numId="10" w16cid:durableId="693532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D9"/>
    <w:rsid w:val="000F4C05"/>
    <w:rsid w:val="00190FFB"/>
    <w:rsid w:val="001A3A16"/>
    <w:rsid w:val="00207FF9"/>
    <w:rsid w:val="003A2EDF"/>
    <w:rsid w:val="0042292F"/>
    <w:rsid w:val="00506008"/>
    <w:rsid w:val="005C23CF"/>
    <w:rsid w:val="006C3E3F"/>
    <w:rsid w:val="006F3785"/>
    <w:rsid w:val="00735E3B"/>
    <w:rsid w:val="00891D9D"/>
    <w:rsid w:val="008B7AA6"/>
    <w:rsid w:val="009876F1"/>
    <w:rsid w:val="009F5C06"/>
    <w:rsid w:val="00A068AC"/>
    <w:rsid w:val="00A51328"/>
    <w:rsid w:val="00B61444"/>
    <w:rsid w:val="00BC53B2"/>
    <w:rsid w:val="00C20596"/>
    <w:rsid w:val="00C44C5F"/>
    <w:rsid w:val="00C51A61"/>
    <w:rsid w:val="00C92973"/>
    <w:rsid w:val="00CC0F55"/>
    <w:rsid w:val="00CD29CC"/>
    <w:rsid w:val="00D672AC"/>
    <w:rsid w:val="00D76042"/>
    <w:rsid w:val="00D93BD9"/>
    <w:rsid w:val="00E433C2"/>
    <w:rsid w:val="00EC2311"/>
    <w:rsid w:val="017A8337"/>
    <w:rsid w:val="13854376"/>
    <w:rsid w:val="23AEE903"/>
    <w:rsid w:val="3E78FBEF"/>
    <w:rsid w:val="48D1CD2E"/>
    <w:rsid w:val="5C6138A0"/>
    <w:rsid w:val="6A434787"/>
    <w:rsid w:val="6D95EC13"/>
    <w:rsid w:val="6DECF42A"/>
    <w:rsid w:val="70FD5868"/>
    <w:rsid w:val="7679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0CFC63"/>
  <w15:chartTrackingRefBased/>
  <w15:docId w15:val="{AE307A7D-DCB7-473C-A6B4-EA94A239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ListLabel1">
    <w:name w:val="ListLabel 1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11">
    <w:name w:val="ListLabel 11"/>
    <w:rPr>
      <w:lang w:val="pt-PT" w:eastAsia="en-US" w:bidi="ar-SA"/>
    </w:rPr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20">
    <w:name w:val="ListLabel 20"/>
    <w:rPr>
      <w:lang w:val="pt-PT" w:eastAsia="en-US" w:bidi="ar-SA"/>
    </w:rPr>
  </w:style>
  <w:style w:type="character" w:customStyle="1" w:styleId="ListLabel21">
    <w:name w:val="ListLabel 21"/>
    <w:rPr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29">
    <w:name w:val="ListLabel 29"/>
    <w:rPr>
      <w:lang w:val="pt-PT" w:eastAsia="en-US" w:bidi="ar-SA"/>
    </w:rPr>
  </w:style>
  <w:style w:type="character" w:customStyle="1" w:styleId="ListLabel30">
    <w:name w:val="ListLabel 30"/>
    <w:rPr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w w:val="100"/>
      <w:lang w:val="pt-PT" w:eastAsia="en-US" w:bidi="ar-SA"/>
    </w:rPr>
  </w:style>
  <w:style w:type="character" w:customStyle="1" w:styleId="ListLabel38">
    <w:name w:val="ListLabel 38"/>
    <w:rPr>
      <w:lang w:val="pt-PT" w:eastAsia="en-US" w:bidi="ar-SA"/>
    </w:rPr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47">
    <w:name w:val="ListLabel 47"/>
    <w:rPr>
      <w:lang w:val="pt-PT" w:eastAsia="en-US" w:bidi="ar-SA"/>
    </w:rPr>
  </w:style>
  <w:style w:type="character" w:customStyle="1" w:styleId="ListLabel48">
    <w:name w:val="ListLabel 48"/>
    <w:rPr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rFonts w:eastAsia="Calibri" w:cs="Calibri"/>
      <w:w w:val="100"/>
      <w:sz w:val="22"/>
      <w:szCs w:val="22"/>
      <w:lang w:val="pt-PT" w:eastAsia="en-US" w:bidi="ar-SA"/>
    </w:rPr>
  </w:style>
  <w:style w:type="character" w:customStyle="1" w:styleId="ListLabel56">
    <w:name w:val="ListLabel 56"/>
    <w:rPr>
      <w:lang w:val="pt-PT" w:eastAsia="en-US" w:bidi="ar-SA"/>
    </w:rPr>
  </w:style>
  <w:style w:type="character" w:customStyle="1" w:styleId="ListLabel57">
    <w:name w:val="ListLabel 57"/>
    <w:rPr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1z0">
    <w:name w:val="WW8Num1z0"/>
    <w:rPr>
      <w:rFonts w:ascii="Symbol" w:hAnsi="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pPr>
      <w:suppressLineNumbers/>
    </w:pPr>
  </w:style>
  <w:style w:type="character" w:customStyle="1" w:styleId="RodapCarter">
    <w:name w:val="Rodapé Caráter"/>
    <w:basedOn w:val="DefaultParagraphFont0"/>
    <w:link w:val="Rodap"/>
    <w:uiPriority w:val="99"/>
  </w:style>
  <w:style w:type="paragraph" w:styleId="Rodap">
    <w:name w:val="footer"/>
    <w:basedOn w:val="Normal"/>
    <w:link w:val="RodapCarte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19ABFB-E70C-4C28-AC88-F7034076A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FEDBA9-F3CD-4A65-90AC-72C9A3DCE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9083E3-9409-4CC9-83A5-508B18644D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1915</Words>
  <Characters>10343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cp:keywords/>
  <cp:lastModifiedBy>Marta Maria Mendes Santos</cp:lastModifiedBy>
  <cp:revision>20</cp:revision>
  <cp:lastPrinted>1900-01-01T00:00:00Z</cp:lastPrinted>
  <dcterms:created xsi:type="dcterms:W3CDTF">2023-11-22T14:50:00Z</dcterms:created>
  <dcterms:modified xsi:type="dcterms:W3CDTF">2025-12-02T21:49:00Z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2021-12-28T00:00:00Z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2022-11-13T00:00:00Z</vt:filetime>
  </property>
</Properties>
</file>