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96D03CF" w14:textId="77777777" w:rsidR="00581AD2" w:rsidRPr="004E1FAB" w:rsidRDefault="00581AD2">
      <w:pPr>
        <w:spacing w:before="68"/>
        <w:ind w:left="3645" w:right="3428"/>
        <w:jc w:val="center"/>
        <w:rPr>
          <w:sz w:val="20"/>
          <w:szCs w:val="20"/>
        </w:rPr>
      </w:pPr>
      <w:r w:rsidRPr="004E1FAB">
        <w:rPr>
          <w:b/>
          <w:sz w:val="20"/>
          <w:szCs w:val="20"/>
        </w:rPr>
        <w:t>AGRUPAMENTO</w:t>
      </w:r>
      <w:r w:rsidRPr="004E1FAB">
        <w:rPr>
          <w:b/>
          <w:spacing w:val="-4"/>
          <w:sz w:val="20"/>
          <w:szCs w:val="20"/>
        </w:rPr>
        <w:t xml:space="preserve"> </w:t>
      </w:r>
      <w:r w:rsidRPr="004E1FAB">
        <w:rPr>
          <w:b/>
          <w:sz w:val="20"/>
          <w:szCs w:val="20"/>
        </w:rPr>
        <w:t>DE</w:t>
      </w:r>
      <w:r w:rsidRPr="004E1FAB">
        <w:rPr>
          <w:b/>
          <w:spacing w:val="-3"/>
          <w:sz w:val="20"/>
          <w:szCs w:val="20"/>
        </w:rPr>
        <w:t xml:space="preserve"> </w:t>
      </w:r>
      <w:r w:rsidRPr="004E1FAB">
        <w:rPr>
          <w:b/>
          <w:sz w:val="20"/>
          <w:szCs w:val="20"/>
        </w:rPr>
        <w:t>ESCOLAS</w:t>
      </w:r>
      <w:r w:rsidRPr="004E1FAB">
        <w:rPr>
          <w:b/>
          <w:spacing w:val="-3"/>
          <w:sz w:val="20"/>
          <w:szCs w:val="20"/>
        </w:rPr>
        <w:t xml:space="preserve"> </w:t>
      </w:r>
      <w:r w:rsidRPr="004E1FAB">
        <w:rPr>
          <w:b/>
          <w:sz w:val="20"/>
          <w:szCs w:val="20"/>
        </w:rPr>
        <w:t>DE</w:t>
      </w:r>
      <w:r w:rsidRPr="004E1FAB">
        <w:rPr>
          <w:b/>
          <w:spacing w:val="-2"/>
          <w:sz w:val="20"/>
          <w:szCs w:val="20"/>
        </w:rPr>
        <w:t xml:space="preserve"> </w:t>
      </w:r>
      <w:r w:rsidRPr="004E1FAB">
        <w:rPr>
          <w:b/>
          <w:sz w:val="20"/>
          <w:szCs w:val="20"/>
        </w:rPr>
        <w:t>ALVAIÁZERE</w:t>
      </w:r>
    </w:p>
    <w:p w14:paraId="3E5F0981" w14:textId="77777777" w:rsidR="00581AD2" w:rsidRPr="004E1FAB" w:rsidRDefault="00581AD2">
      <w:pPr>
        <w:spacing w:before="2" w:line="195" w:lineRule="exact"/>
        <w:ind w:left="3645" w:right="3427"/>
        <w:jc w:val="center"/>
        <w:rPr>
          <w:sz w:val="20"/>
          <w:szCs w:val="20"/>
        </w:rPr>
      </w:pPr>
      <w:r w:rsidRPr="004E1FAB">
        <w:rPr>
          <w:b/>
          <w:sz w:val="20"/>
          <w:szCs w:val="20"/>
        </w:rPr>
        <w:t>Sede:</w:t>
      </w:r>
      <w:r w:rsidRPr="004E1FAB">
        <w:rPr>
          <w:b/>
          <w:spacing w:val="-3"/>
          <w:sz w:val="20"/>
          <w:szCs w:val="20"/>
        </w:rPr>
        <w:t xml:space="preserve"> </w:t>
      </w:r>
      <w:r w:rsidRPr="004E1FAB">
        <w:rPr>
          <w:b/>
          <w:sz w:val="20"/>
          <w:szCs w:val="20"/>
        </w:rPr>
        <w:t>Escola</w:t>
      </w:r>
      <w:r w:rsidRPr="004E1FAB">
        <w:rPr>
          <w:b/>
          <w:spacing w:val="-4"/>
          <w:sz w:val="20"/>
          <w:szCs w:val="20"/>
        </w:rPr>
        <w:t xml:space="preserve"> </w:t>
      </w:r>
      <w:r w:rsidRPr="004E1FAB">
        <w:rPr>
          <w:b/>
          <w:sz w:val="20"/>
          <w:szCs w:val="20"/>
        </w:rPr>
        <w:t>Básica</w:t>
      </w:r>
      <w:r w:rsidRPr="004E1FAB">
        <w:rPr>
          <w:b/>
          <w:spacing w:val="-2"/>
          <w:sz w:val="20"/>
          <w:szCs w:val="20"/>
        </w:rPr>
        <w:t xml:space="preserve"> </w:t>
      </w:r>
      <w:r w:rsidRPr="004E1FAB">
        <w:rPr>
          <w:b/>
          <w:sz w:val="20"/>
          <w:szCs w:val="20"/>
        </w:rPr>
        <w:t>e</w:t>
      </w:r>
      <w:r w:rsidRPr="004E1FAB">
        <w:rPr>
          <w:b/>
          <w:spacing w:val="-4"/>
          <w:sz w:val="20"/>
          <w:szCs w:val="20"/>
        </w:rPr>
        <w:t xml:space="preserve"> </w:t>
      </w:r>
      <w:r w:rsidRPr="004E1FAB">
        <w:rPr>
          <w:b/>
          <w:sz w:val="20"/>
          <w:szCs w:val="20"/>
        </w:rPr>
        <w:t>Secundária</w:t>
      </w:r>
      <w:r w:rsidRPr="004E1FAB">
        <w:rPr>
          <w:b/>
          <w:spacing w:val="-2"/>
          <w:sz w:val="20"/>
          <w:szCs w:val="20"/>
        </w:rPr>
        <w:t xml:space="preserve"> </w:t>
      </w:r>
      <w:r w:rsidRPr="004E1FAB">
        <w:rPr>
          <w:b/>
          <w:sz w:val="20"/>
          <w:szCs w:val="20"/>
        </w:rPr>
        <w:t>Dr.</w:t>
      </w:r>
      <w:r w:rsidRPr="004E1FAB">
        <w:rPr>
          <w:b/>
          <w:spacing w:val="-4"/>
          <w:sz w:val="20"/>
          <w:szCs w:val="20"/>
        </w:rPr>
        <w:t xml:space="preserve"> </w:t>
      </w:r>
      <w:r w:rsidRPr="004E1FAB">
        <w:rPr>
          <w:b/>
          <w:sz w:val="20"/>
          <w:szCs w:val="20"/>
        </w:rPr>
        <w:t>Manuel</w:t>
      </w:r>
      <w:r w:rsidRPr="004E1FAB">
        <w:rPr>
          <w:b/>
          <w:spacing w:val="-2"/>
          <w:sz w:val="20"/>
          <w:szCs w:val="20"/>
        </w:rPr>
        <w:t xml:space="preserve"> </w:t>
      </w:r>
      <w:r w:rsidRPr="004E1FAB">
        <w:rPr>
          <w:b/>
          <w:sz w:val="20"/>
          <w:szCs w:val="20"/>
        </w:rPr>
        <w:t>Ribeiro</w:t>
      </w:r>
      <w:r w:rsidRPr="004E1FAB">
        <w:rPr>
          <w:b/>
          <w:spacing w:val="-1"/>
          <w:sz w:val="20"/>
          <w:szCs w:val="20"/>
        </w:rPr>
        <w:t xml:space="preserve"> </w:t>
      </w:r>
      <w:r w:rsidRPr="004E1FAB">
        <w:rPr>
          <w:b/>
          <w:sz w:val="20"/>
          <w:szCs w:val="20"/>
        </w:rPr>
        <w:t>Ferreira</w:t>
      </w:r>
    </w:p>
    <w:p w14:paraId="25B65FF3" w14:textId="77777777" w:rsidR="00581AD2" w:rsidRPr="004E1FAB" w:rsidRDefault="00581AD2" w:rsidP="004E1FAB">
      <w:pPr>
        <w:spacing w:line="244" w:lineRule="exact"/>
        <w:ind w:left="3645" w:right="1537"/>
        <w:jc w:val="center"/>
        <w:rPr>
          <w:b/>
          <w:smallCaps/>
          <w:sz w:val="24"/>
        </w:rPr>
      </w:pPr>
      <w:r w:rsidRPr="004E1FAB">
        <w:rPr>
          <w:b/>
          <w:smallCaps/>
          <w:sz w:val="24"/>
        </w:rPr>
        <w:t>Referencial</w:t>
      </w:r>
      <w:r w:rsidRPr="004E1FAB">
        <w:rPr>
          <w:b/>
          <w:smallCaps/>
          <w:spacing w:val="-1"/>
          <w:sz w:val="24"/>
        </w:rPr>
        <w:t xml:space="preserve"> </w:t>
      </w:r>
      <w:r w:rsidRPr="004E1FAB">
        <w:rPr>
          <w:b/>
          <w:smallCaps/>
          <w:sz w:val="24"/>
        </w:rPr>
        <w:t>de</w:t>
      </w:r>
      <w:r w:rsidRPr="004E1FAB">
        <w:rPr>
          <w:b/>
          <w:smallCaps/>
          <w:spacing w:val="-2"/>
          <w:sz w:val="24"/>
        </w:rPr>
        <w:t xml:space="preserve"> </w:t>
      </w:r>
      <w:r w:rsidRPr="004E1FAB">
        <w:rPr>
          <w:b/>
          <w:smallCaps/>
          <w:sz w:val="24"/>
        </w:rPr>
        <w:t>avaliação</w:t>
      </w:r>
      <w:r w:rsidRPr="004E1FAB">
        <w:rPr>
          <w:b/>
          <w:smallCaps/>
          <w:spacing w:val="-1"/>
          <w:sz w:val="24"/>
        </w:rPr>
        <w:t xml:space="preserve"> </w:t>
      </w:r>
      <w:r w:rsidRPr="004E1FAB">
        <w:rPr>
          <w:b/>
          <w:smallCaps/>
          <w:sz w:val="24"/>
        </w:rPr>
        <w:t>da</w:t>
      </w:r>
      <w:r w:rsidRPr="004E1FAB">
        <w:rPr>
          <w:b/>
          <w:smallCaps/>
          <w:spacing w:val="-1"/>
          <w:sz w:val="24"/>
        </w:rPr>
        <w:t xml:space="preserve"> </w:t>
      </w:r>
      <w:r w:rsidRPr="004E1FAB">
        <w:rPr>
          <w:b/>
          <w:smallCaps/>
          <w:sz w:val="24"/>
        </w:rPr>
        <w:t>disciplina</w:t>
      </w:r>
      <w:r w:rsidRPr="004E1FAB">
        <w:rPr>
          <w:b/>
          <w:smallCaps/>
          <w:spacing w:val="-1"/>
          <w:sz w:val="24"/>
        </w:rPr>
        <w:t xml:space="preserve"> </w:t>
      </w:r>
      <w:r w:rsidRPr="004E1FAB">
        <w:rPr>
          <w:b/>
          <w:smallCaps/>
          <w:sz w:val="24"/>
        </w:rPr>
        <w:t>de Estudo</w:t>
      </w:r>
      <w:r w:rsidRPr="004E1FAB">
        <w:rPr>
          <w:b/>
          <w:smallCaps/>
          <w:spacing w:val="-3"/>
          <w:sz w:val="24"/>
        </w:rPr>
        <w:t xml:space="preserve"> </w:t>
      </w:r>
      <w:r w:rsidRPr="004E1FAB">
        <w:rPr>
          <w:b/>
          <w:smallCaps/>
          <w:sz w:val="24"/>
        </w:rPr>
        <w:t>do</w:t>
      </w:r>
      <w:r w:rsidRPr="004E1FAB">
        <w:rPr>
          <w:b/>
          <w:smallCaps/>
          <w:spacing w:val="-2"/>
          <w:sz w:val="24"/>
        </w:rPr>
        <w:t xml:space="preserve"> </w:t>
      </w:r>
      <w:r w:rsidRPr="004E1FAB">
        <w:rPr>
          <w:b/>
          <w:smallCaps/>
          <w:sz w:val="24"/>
        </w:rPr>
        <w:t>Meio</w:t>
      </w:r>
      <w:r w:rsidRPr="004E1FAB">
        <w:rPr>
          <w:b/>
          <w:smallCaps/>
          <w:spacing w:val="2"/>
          <w:sz w:val="24"/>
        </w:rPr>
        <w:t xml:space="preserve"> </w:t>
      </w:r>
      <w:r w:rsidRPr="004E1FAB">
        <w:rPr>
          <w:b/>
          <w:smallCaps/>
          <w:sz w:val="24"/>
        </w:rPr>
        <w:t>-</w:t>
      </w:r>
      <w:r w:rsidRPr="004E1FAB">
        <w:rPr>
          <w:b/>
          <w:smallCaps/>
          <w:spacing w:val="-4"/>
          <w:sz w:val="24"/>
        </w:rPr>
        <w:t xml:space="preserve"> </w:t>
      </w:r>
      <w:r w:rsidRPr="004E1FAB">
        <w:rPr>
          <w:b/>
          <w:smallCaps/>
          <w:sz w:val="24"/>
        </w:rPr>
        <w:t>1º</w:t>
      </w:r>
      <w:r w:rsidRPr="004E1FAB">
        <w:rPr>
          <w:b/>
          <w:smallCaps/>
          <w:spacing w:val="-2"/>
          <w:sz w:val="24"/>
        </w:rPr>
        <w:t xml:space="preserve"> </w:t>
      </w:r>
      <w:r w:rsidRPr="004E1FAB">
        <w:rPr>
          <w:b/>
          <w:smallCaps/>
          <w:sz w:val="24"/>
        </w:rPr>
        <w:t>Ciclo</w:t>
      </w:r>
      <w:r w:rsidRPr="004E1FAB">
        <w:rPr>
          <w:b/>
          <w:smallCaps/>
          <w:spacing w:val="-1"/>
          <w:sz w:val="24"/>
        </w:rPr>
        <w:t xml:space="preserve"> </w:t>
      </w:r>
      <w:r w:rsidRPr="004E1FAB">
        <w:rPr>
          <w:b/>
          <w:smallCaps/>
          <w:sz w:val="24"/>
        </w:rPr>
        <w:t>do</w:t>
      </w:r>
      <w:r w:rsidRPr="004E1FAB">
        <w:rPr>
          <w:b/>
          <w:smallCaps/>
          <w:spacing w:val="-1"/>
          <w:sz w:val="24"/>
        </w:rPr>
        <w:t xml:space="preserve"> </w:t>
      </w:r>
      <w:r w:rsidRPr="004E1FAB">
        <w:rPr>
          <w:b/>
          <w:smallCaps/>
          <w:sz w:val="24"/>
        </w:rPr>
        <w:t>Ensino</w:t>
      </w:r>
      <w:r w:rsidRPr="004E1FAB">
        <w:rPr>
          <w:b/>
          <w:smallCaps/>
          <w:spacing w:val="-1"/>
          <w:sz w:val="24"/>
        </w:rPr>
        <w:t xml:space="preserve"> </w:t>
      </w:r>
      <w:r w:rsidRPr="004E1FAB">
        <w:rPr>
          <w:b/>
          <w:smallCaps/>
          <w:sz w:val="24"/>
        </w:rPr>
        <w:t>Básico -</w:t>
      </w:r>
      <w:r w:rsidRPr="004E1FAB">
        <w:rPr>
          <w:b/>
          <w:smallCaps/>
          <w:spacing w:val="-3"/>
          <w:sz w:val="24"/>
        </w:rPr>
        <w:t xml:space="preserve"> </w:t>
      </w:r>
      <w:r w:rsidRPr="004E1FAB">
        <w:rPr>
          <w:b/>
          <w:smallCaps/>
          <w:sz w:val="24"/>
          <w:u w:val="single"/>
        </w:rPr>
        <w:t>4º</w:t>
      </w:r>
      <w:r w:rsidRPr="004E1FAB">
        <w:rPr>
          <w:b/>
          <w:smallCaps/>
          <w:spacing w:val="-2"/>
          <w:sz w:val="24"/>
          <w:u w:val="single"/>
        </w:rPr>
        <w:t xml:space="preserve"> </w:t>
      </w:r>
      <w:r w:rsidRPr="004E1FAB">
        <w:rPr>
          <w:b/>
          <w:smallCaps/>
          <w:sz w:val="24"/>
          <w:u w:val="single"/>
        </w:rPr>
        <w:t>ano</w:t>
      </w:r>
    </w:p>
    <w:p w14:paraId="672A6659" w14:textId="77777777" w:rsidR="00581AD2" w:rsidRDefault="00581AD2">
      <w:pPr>
        <w:pStyle w:val="Corpodetexto"/>
        <w:spacing w:before="5"/>
        <w:rPr>
          <w:b/>
          <w:sz w:val="14"/>
        </w:rPr>
      </w:pPr>
    </w:p>
    <w:p w14:paraId="63E2E894" w14:textId="77777777" w:rsidR="00581AD2" w:rsidRPr="004E1FAB" w:rsidRDefault="00581AD2" w:rsidP="004E1FAB">
      <w:pPr>
        <w:pStyle w:val="Corpodetexto"/>
        <w:spacing w:before="60"/>
        <w:ind w:left="3645" w:right="2104"/>
        <w:jc w:val="center"/>
        <w:rPr>
          <w:sz w:val="16"/>
          <w:szCs w:val="16"/>
        </w:rPr>
      </w:pPr>
      <w:r w:rsidRPr="004E1FAB">
        <w:rPr>
          <w:sz w:val="16"/>
          <w:szCs w:val="16"/>
        </w:rPr>
        <w:t>(Dec.</w:t>
      </w:r>
      <w:r w:rsidRPr="004E1FAB">
        <w:rPr>
          <w:spacing w:val="-3"/>
          <w:sz w:val="16"/>
          <w:szCs w:val="16"/>
        </w:rPr>
        <w:t xml:space="preserve"> </w:t>
      </w:r>
      <w:r w:rsidRPr="004E1FAB">
        <w:rPr>
          <w:sz w:val="16"/>
          <w:szCs w:val="16"/>
        </w:rPr>
        <w:t>Lei</w:t>
      </w:r>
      <w:r w:rsidRPr="004E1FAB">
        <w:rPr>
          <w:spacing w:val="-1"/>
          <w:sz w:val="16"/>
          <w:szCs w:val="16"/>
        </w:rPr>
        <w:t xml:space="preserve"> </w:t>
      </w:r>
      <w:r w:rsidRPr="004E1FAB">
        <w:rPr>
          <w:sz w:val="16"/>
          <w:szCs w:val="16"/>
        </w:rPr>
        <w:t>55/2018,</w:t>
      </w:r>
      <w:r w:rsidRPr="004E1FAB">
        <w:rPr>
          <w:spacing w:val="-1"/>
          <w:sz w:val="16"/>
          <w:szCs w:val="16"/>
        </w:rPr>
        <w:t xml:space="preserve"> </w:t>
      </w:r>
      <w:r w:rsidRPr="004E1FAB">
        <w:rPr>
          <w:sz w:val="16"/>
          <w:szCs w:val="16"/>
        </w:rPr>
        <w:t>de</w:t>
      </w:r>
      <w:r w:rsidRPr="004E1FAB">
        <w:rPr>
          <w:spacing w:val="-3"/>
          <w:sz w:val="16"/>
          <w:szCs w:val="16"/>
        </w:rPr>
        <w:t xml:space="preserve"> </w:t>
      </w:r>
      <w:r w:rsidRPr="004E1FAB">
        <w:rPr>
          <w:sz w:val="16"/>
          <w:szCs w:val="16"/>
        </w:rPr>
        <w:t>6</w:t>
      </w:r>
      <w:r w:rsidRPr="004E1FAB">
        <w:rPr>
          <w:spacing w:val="-1"/>
          <w:sz w:val="16"/>
          <w:szCs w:val="16"/>
        </w:rPr>
        <w:t xml:space="preserve"> </w:t>
      </w:r>
      <w:r w:rsidRPr="004E1FAB">
        <w:rPr>
          <w:sz w:val="16"/>
          <w:szCs w:val="16"/>
        </w:rPr>
        <w:t>de</w:t>
      </w:r>
      <w:r w:rsidRPr="004E1FAB">
        <w:rPr>
          <w:spacing w:val="-2"/>
          <w:sz w:val="16"/>
          <w:szCs w:val="16"/>
        </w:rPr>
        <w:t xml:space="preserve"> </w:t>
      </w:r>
      <w:r w:rsidRPr="004E1FAB">
        <w:rPr>
          <w:sz w:val="16"/>
          <w:szCs w:val="16"/>
        </w:rPr>
        <w:t>julho; Portaria</w:t>
      </w:r>
      <w:r w:rsidRPr="004E1FAB">
        <w:rPr>
          <w:spacing w:val="-2"/>
          <w:sz w:val="16"/>
          <w:szCs w:val="16"/>
        </w:rPr>
        <w:t xml:space="preserve"> </w:t>
      </w:r>
      <w:r w:rsidRPr="004E1FAB">
        <w:rPr>
          <w:sz w:val="16"/>
          <w:szCs w:val="16"/>
        </w:rPr>
        <w:t>n.º</w:t>
      </w:r>
      <w:r w:rsidRPr="004E1FAB">
        <w:rPr>
          <w:spacing w:val="-1"/>
          <w:sz w:val="16"/>
          <w:szCs w:val="16"/>
        </w:rPr>
        <w:t xml:space="preserve"> </w:t>
      </w:r>
      <w:r w:rsidRPr="004E1FAB">
        <w:rPr>
          <w:sz w:val="16"/>
          <w:szCs w:val="16"/>
        </w:rPr>
        <w:t>223-A/2018,</w:t>
      </w:r>
      <w:r w:rsidRPr="004E1FAB">
        <w:rPr>
          <w:spacing w:val="1"/>
          <w:sz w:val="16"/>
          <w:szCs w:val="16"/>
        </w:rPr>
        <w:t xml:space="preserve"> </w:t>
      </w:r>
      <w:r w:rsidRPr="004E1FAB">
        <w:rPr>
          <w:sz w:val="16"/>
          <w:szCs w:val="16"/>
        </w:rPr>
        <w:t>de</w:t>
      </w:r>
      <w:r w:rsidRPr="004E1FAB">
        <w:rPr>
          <w:spacing w:val="-3"/>
          <w:sz w:val="16"/>
          <w:szCs w:val="16"/>
        </w:rPr>
        <w:t xml:space="preserve"> </w:t>
      </w:r>
      <w:r w:rsidRPr="004E1FAB">
        <w:rPr>
          <w:sz w:val="16"/>
          <w:szCs w:val="16"/>
        </w:rPr>
        <w:t>3</w:t>
      </w:r>
      <w:r w:rsidRPr="004E1FAB">
        <w:rPr>
          <w:spacing w:val="-1"/>
          <w:sz w:val="16"/>
          <w:szCs w:val="16"/>
        </w:rPr>
        <w:t xml:space="preserve"> </w:t>
      </w:r>
      <w:r w:rsidRPr="004E1FAB">
        <w:rPr>
          <w:sz w:val="16"/>
          <w:szCs w:val="16"/>
        </w:rPr>
        <w:t>de</w:t>
      </w:r>
      <w:r w:rsidRPr="004E1FAB">
        <w:rPr>
          <w:spacing w:val="-2"/>
          <w:sz w:val="16"/>
          <w:szCs w:val="16"/>
        </w:rPr>
        <w:t xml:space="preserve"> </w:t>
      </w:r>
      <w:r w:rsidRPr="004E1FAB">
        <w:rPr>
          <w:sz w:val="16"/>
          <w:szCs w:val="16"/>
        </w:rPr>
        <w:t>agosto)</w:t>
      </w:r>
    </w:p>
    <w:p w14:paraId="0A37501D" w14:textId="77777777" w:rsidR="00581AD2" w:rsidRDefault="00581AD2">
      <w:pPr>
        <w:pStyle w:val="Corpodetexto"/>
        <w:spacing w:before="7"/>
        <w:rPr>
          <w:sz w:val="19"/>
        </w:rPr>
      </w:pPr>
    </w:p>
    <w:p w14:paraId="5DAB6C7B" w14:textId="77777777" w:rsidR="00581AD2" w:rsidRDefault="00581AD2">
      <w:pPr>
        <w:sectPr w:rsidR="00581AD2">
          <w:headerReference w:type="default" r:id="rId9"/>
          <w:footerReference w:type="default" r:id="rId10"/>
          <w:pgSz w:w="16838" w:h="11906" w:orient="landscape"/>
          <w:pgMar w:top="1400" w:right="1240" w:bottom="280" w:left="1020" w:header="278" w:footer="720" w:gutter="0"/>
          <w:cols w:space="720"/>
        </w:sectPr>
      </w:pPr>
    </w:p>
    <w:tbl>
      <w:tblPr>
        <w:tblW w:w="14474" w:type="dxa"/>
        <w:tblInd w:w="122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1443"/>
        <w:gridCol w:w="1559"/>
        <w:gridCol w:w="5386"/>
        <w:gridCol w:w="2410"/>
        <w:gridCol w:w="1408"/>
        <w:gridCol w:w="2268"/>
      </w:tblGrid>
      <w:tr w:rsidR="00942710" w14:paraId="3E848FF1" w14:textId="77777777" w:rsidTr="004E1FAB">
        <w:trPr>
          <w:trHeight w:val="487"/>
        </w:trPr>
        <w:tc>
          <w:tcPr>
            <w:tcW w:w="1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8BFB104" w14:textId="77777777" w:rsidR="00942710" w:rsidRDefault="00942710" w:rsidP="1AC92E2A">
            <w:pPr>
              <w:pStyle w:val="TableParagraph"/>
              <w:spacing w:before="1"/>
              <w:ind w:left="83" w:right="75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AC92E2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Domínios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6CD7A59" w14:textId="22EF1A0B" w:rsidR="00942710" w:rsidRPr="00942710" w:rsidRDefault="00942710" w:rsidP="1AC92E2A">
            <w:pPr>
              <w:pStyle w:val="TableParagraph"/>
              <w:spacing w:before="1"/>
              <w:ind w:left="83" w:right="75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AC92E2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Critérios</w:t>
            </w:r>
            <w:r w:rsidR="00DF15C1" w:rsidRPr="1AC92E2A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de avaliação do RA</w:t>
            </w:r>
            <w:r w:rsidR="09C0D531" w:rsidRPr="1AC92E2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</w:t>
            </w:r>
            <w:r w:rsidR="00DF15C1" w:rsidRPr="1AC92E2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-AEA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10DD667" w14:textId="77777777" w:rsidR="00942710" w:rsidRDefault="00942710" w:rsidP="1AC92E2A">
            <w:pPr>
              <w:pStyle w:val="TableParagraph"/>
              <w:spacing w:before="1" w:line="243" w:lineRule="exact"/>
              <w:ind w:left="562" w:right="554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AC92E2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Descritores</w:t>
            </w:r>
            <w:r w:rsidRPr="1AC92E2A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1AC92E2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</w:t>
            </w:r>
          </w:p>
          <w:p w14:paraId="5B7D207F" w14:textId="77777777" w:rsidR="00942710" w:rsidRDefault="00942710" w:rsidP="1AC92E2A">
            <w:pPr>
              <w:pStyle w:val="TableParagraph"/>
              <w:spacing w:line="223" w:lineRule="exact"/>
              <w:ind w:left="562" w:right="55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AC92E2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Desempenho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E7AF6E7" w14:textId="77777777" w:rsidR="00942710" w:rsidRDefault="00942710" w:rsidP="1AC92E2A">
            <w:pPr>
              <w:pStyle w:val="TableParagraph"/>
              <w:spacing w:before="1" w:line="243" w:lineRule="exact"/>
              <w:ind w:left="346" w:right="296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AC92E2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Descritores</w:t>
            </w:r>
            <w:r w:rsidRPr="1AC92E2A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1AC92E2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do</w:t>
            </w:r>
          </w:p>
          <w:p w14:paraId="7949FA0E" w14:textId="77777777" w:rsidR="00942710" w:rsidRDefault="00942710" w:rsidP="1AC92E2A">
            <w:pPr>
              <w:pStyle w:val="TableParagraph"/>
              <w:spacing w:line="223" w:lineRule="exact"/>
              <w:ind w:left="301" w:right="296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AC92E2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perfil</w:t>
            </w:r>
            <w:r w:rsidRPr="1AC92E2A"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1AC92E2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do</w:t>
            </w:r>
            <w:r w:rsidRPr="1AC92E2A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1AC92E2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Aluno</w:t>
            </w: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C08C0F4" w14:textId="62B05E24" w:rsidR="00942710" w:rsidRDefault="00942710" w:rsidP="1AC92E2A">
            <w:pPr>
              <w:pStyle w:val="TableParagraph"/>
              <w:spacing w:before="1"/>
              <w:ind w:left="138" w:right="138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AC92E2A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="2F41148D" w:rsidRPr="1AC92E2A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P</w:t>
            </w:r>
            <w:r w:rsidRPr="1AC92E2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onderação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0B40370" w14:textId="77777777" w:rsidR="00942710" w:rsidRDefault="00942710" w:rsidP="1AC92E2A">
            <w:pPr>
              <w:pStyle w:val="TableParagraph"/>
              <w:spacing w:before="1" w:line="243" w:lineRule="exact"/>
              <w:ind w:left="493" w:right="493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AC92E2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Processos</w:t>
            </w:r>
            <w:r w:rsidRPr="1AC92E2A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1AC92E2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</w:t>
            </w:r>
            <w:r w:rsidRPr="1AC92E2A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1AC92E2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recolha</w:t>
            </w:r>
            <w:r w:rsidRPr="1AC92E2A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1AC92E2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</w:t>
            </w:r>
          </w:p>
          <w:p w14:paraId="5AA24A27" w14:textId="4C4DD1A6" w:rsidR="00942710" w:rsidRDefault="00942710" w:rsidP="1AC92E2A">
            <w:pPr>
              <w:pStyle w:val="TableParagraph"/>
              <w:spacing w:line="223" w:lineRule="exact"/>
              <w:ind w:left="492" w:right="493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AC92E2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informação</w:t>
            </w:r>
            <w:r w:rsidRPr="1AC92E2A"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</w:p>
        </w:tc>
      </w:tr>
      <w:tr w:rsidR="00942710" w14:paraId="2AEC7366" w14:textId="77777777" w:rsidTr="004E1FAB">
        <w:trPr>
          <w:trHeight w:val="5283"/>
        </w:trPr>
        <w:tc>
          <w:tcPr>
            <w:tcW w:w="1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EB378F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6A05A809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5A39BBE3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1C8F396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72A3D3EC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0D0B940D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33E03A1A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i/>
                <w:iCs/>
                <w:sz w:val="20"/>
                <w:szCs w:val="20"/>
                <w:u w:val="single"/>
              </w:rPr>
              <w:t>Sociedade</w:t>
            </w:r>
          </w:p>
          <w:p w14:paraId="0E27B00A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61E4C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154D6628" w14:textId="77777777" w:rsidR="00BB6A25" w:rsidRPr="004E1FAB" w:rsidRDefault="00BB6A25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- Conhecimento</w:t>
            </w:r>
          </w:p>
          <w:p w14:paraId="44EAFD9C" w14:textId="77777777" w:rsidR="00BB6A25" w:rsidRPr="004E1FAB" w:rsidRDefault="00BB6A25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4B94D5A5" w14:textId="77777777" w:rsidR="00BB6A25" w:rsidRPr="004E1FAB" w:rsidRDefault="00BB6A25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3DEEC669" w14:textId="77777777" w:rsidR="00BB6A25" w:rsidRPr="004E1FAB" w:rsidRDefault="00BB6A25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3656B9AB" w14:textId="77777777" w:rsidR="00BB6A25" w:rsidRPr="004E1FAB" w:rsidRDefault="00BB6A25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45FB0818" w14:textId="77777777" w:rsidR="00BB6A25" w:rsidRPr="004E1FAB" w:rsidRDefault="00BB6A25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049F31CB" w14:textId="77777777" w:rsidR="00BB6A25" w:rsidRPr="004E1FAB" w:rsidRDefault="00BB6A25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78005392" w14:textId="77777777" w:rsidR="00BB6A25" w:rsidRPr="004E1FAB" w:rsidRDefault="00BB6A25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-Pertinência</w:t>
            </w:r>
          </w:p>
          <w:p w14:paraId="53128261" w14:textId="77777777" w:rsidR="00BB6A25" w:rsidRPr="004E1FAB" w:rsidRDefault="00BB6A25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62486C05" w14:textId="77777777" w:rsidR="00BB6A25" w:rsidRPr="004E1FAB" w:rsidRDefault="00BB6A25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4101652C" w14:textId="77777777" w:rsidR="00BB6A25" w:rsidRPr="004E1FAB" w:rsidRDefault="00BB6A25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1470CA95" w14:textId="77777777" w:rsidR="00BB6A25" w:rsidRPr="004E1FAB" w:rsidRDefault="00BB6A25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- Rigor</w:t>
            </w:r>
          </w:p>
          <w:p w14:paraId="4B99056E" w14:textId="77777777" w:rsidR="00BB6A25" w:rsidRPr="004E1FAB" w:rsidRDefault="00BB6A25" w:rsidP="1AC92E2A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1299C43A" w14:textId="77777777" w:rsidR="00BB6A25" w:rsidRPr="004E1FAB" w:rsidRDefault="00BB6A25" w:rsidP="1AC92E2A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DDBEF00" w14:textId="77777777" w:rsidR="00BB6A25" w:rsidRPr="004E1FAB" w:rsidRDefault="00BB6A25" w:rsidP="1AC92E2A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3461D779" w14:textId="77777777" w:rsidR="00BB6A25" w:rsidRPr="004E1FAB" w:rsidRDefault="00BB6A25" w:rsidP="1AC92E2A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3CF2D8B6" w14:textId="77777777" w:rsidR="00BB6A25" w:rsidRPr="004E1FAB" w:rsidRDefault="00BB6A25" w:rsidP="1AC92E2A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0FB78278" w14:textId="77777777" w:rsidR="00BB6A25" w:rsidRPr="004E1FAB" w:rsidRDefault="00BB6A25" w:rsidP="1AC92E2A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67A13541" w14:textId="77777777" w:rsidR="00942710" w:rsidRPr="004E1FAB" w:rsidRDefault="00BB6A25" w:rsidP="1AC92E2A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- Comunicação</w:t>
            </w:r>
          </w:p>
          <w:p w14:paraId="1FC39945" w14:textId="77777777" w:rsidR="00BB6A25" w:rsidRPr="004E1FAB" w:rsidRDefault="00BB6A25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0562CB0E" w14:textId="77777777" w:rsidR="00BB6A25" w:rsidRPr="004E1FAB" w:rsidRDefault="00BB6A25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34CE0A41" w14:textId="77777777" w:rsidR="00942710" w:rsidRPr="004E1FAB" w:rsidRDefault="00942710" w:rsidP="1AC92E2A">
            <w:pPr>
              <w:pStyle w:val="TableParagraph"/>
              <w:spacing w:before="212"/>
              <w:ind w:left="84" w:right="71"/>
              <w:jc w:val="center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5060C6" w14:textId="77777777" w:rsidR="00942710" w:rsidRPr="004E1FAB" w:rsidRDefault="00942710" w:rsidP="1AC92E2A">
            <w:pPr>
              <w:pStyle w:val="TableParagraph"/>
              <w:numPr>
                <w:ilvl w:val="0"/>
                <w:numId w:val="11"/>
              </w:numPr>
              <w:tabs>
                <w:tab w:val="left" w:pos="408"/>
              </w:tabs>
              <w:spacing w:before="1"/>
              <w:ind w:right="198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>Construir</w:t>
            </w:r>
            <w:r w:rsidRPr="004E1FAB">
              <w:rPr>
                <w:rFonts w:asciiTheme="minorHAnsi" w:eastAsia="Arial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um</w:t>
            </w:r>
            <w:r w:rsidRPr="004E1FAB">
              <w:rPr>
                <w:rFonts w:asciiTheme="minorHAnsi" w:eastAsia="Arial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friso</w:t>
            </w:r>
            <w:r w:rsidRPr="004E1FAB">
              <w:rPr>
                <w:rFonts w:asciiTheme="minorHAnsi" w:eastAsia="Arial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cronológico</w:t>
            </w:r>
            <w:r w:rsidRPr="004E1FAB">
              <w:rPr>
                <w:rFonts w:asciiTheme="minorHAnsi" w:eastAsia="Arial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com</w:t>
            </w:r>
            <w:r w:rsidRPr="004E1FAB">
              <w:rPr>
                <w:rFonts w:asciiTheme="minorHAnsi" w:eastAsia="Arial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os</w:t>
            </w:r>
            <w:r w:rsidRPr="004E1FAB">
              <w:rPr>
                <w:rFonts w:asciiTheme="minorHAnsi" w:eastAsia="Arial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factos</w:t>
            </w:r>
            <w:r w:rsidRPr="004E1FAB">
              <w:rPr>
                <w:rFonts w:asciiTheme="minorHAnsi" w:eastAsia="Arial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as</w:t>
            </w:r>
            <w:r w:rsidRPr="004E1FAB">
              <w:rPr>
                <w:rFonts w:asciiTheme="minorHAnsi" w:eastAsia="Arial" w:hAnsiTheme="minorHAnsi" w:cstheme="minorHAnsi"/>
                <w:spacing w:val="-4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datas relevantes da História de Portugal, desta-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w w:val="95"/>
                <w:sz w:val="20"/>
                <w:szCs w:val="20"/>
              </w:rPr>
              <w:t>cando a formação de Portugal, a época da expan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são</w:t>
            </w:r>
            <w:r w:rsidRPr="004E1FAB">
              <w:rPr>
                <w:rFonts w:asciiTheme="minorHAnsi" w:eastAsia="Arial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marítima,</w:t>
            </w:r>
            <w:r w:rsidRPr="004E1FAB">
              <w:rPr>
                <w:rFonts w:asciiTheme="minorHAnsi" w:eastAsia="Arial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o</w:t>
            </w:r>
            <w:r w:rsidRPr="004E1FAB">
              <w:rPr>
                <w:rFonts w:asciiTheme="minorHAnsi" w:eastAsia="Arial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período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filipino</w:t>
            </w:r>
            <w:r w:rsidRPr="004E1FAB">
              <w:rPr>
                <w:rFonts w:asciiTheme="minorHAnsi" w:eastAsia="Arial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Restauração,</w:t>
            </w:r>
            <w:r w:rsidRPr="004E1FAB">
              <w:rPr>
                <w:rFonts w:asciiTheme="minorHAnsi" w:eastAsia="Arial" w:hAnsiTheme="minorHAnsi" w:cstheme="minorHAnsi"/>
                <w:spacing w:val="-4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</w:t>
            </w:r>
            <w:r w:rsidRPr="004E1FAB">
              <w:rPr>
                <w:rFonts w:asciiTheme="minorHAnsi" w:eastAsia="Arial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implantação</w:t>
            </w:r>
            <w:r w:rsidRPr="004E1FAB">
              <w:rPr>
                <w:rFonts w:asciiTheme="minorHAnsi" w:eastAsia="Arial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da</w:t>
            </w:r>
            <w:r w:rsidRPr="004E1FAB">
              <w:rPr>
                <w:rFonts w:asciiTheme="minorHAnsi" w:eastAsia="Arial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República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o</w:t>
            </w:r>
            <w:r w:rsidRPr="004E1FAB">
              <w:rPr>
                <w:rFonts w:asciiTheme="minorHAnsi" w:eastAsia="Arial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25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abril.</w:t>
            </w:r>
          </w:p>
          <w:p w14:paraId="462AF1E2" w14:textId="77777777" w:rsidR="00942710" w:rsidRPr="004E1FAB" w:rsidRDefault="00942710" w:rsidP="1AC92E2A">
            <w:pPr>
              <w:pStyle w:val="TableParagraph"/>
              <w:numPr>
                <w:ilvl w:val="0"/>
                <w:numId w:val="11"/>
              </w:numPr>
              <w:tabs>
                <w:tab w:val="left" w:pos="408"/>
              </w:tabs>
              <w:spacing w:before="1"/>
              <w:ind w:right="200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Conhecer personagens e aspetos da vida em sociedade relacionados com os factos relevantes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da</w:t>
            </w:r>
            <w:r w:rsidRPr="004E1FAB">
              <w:rPr>
                <w:rFonts w:asciiTheme="minorHAnsi" w:eastAsia="Arial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história</w:t>
            </w:r>
            <w:r w:rsidRPr="004E1FAB">
              <w:rPr>
                <w:rFonts w:asciiTheme="minorHAnsi" w:eastAsia="Arial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4E1FAB">
              <w:rPr>
                <w:rFonts w:asciiTheme="minorHAnsi" w:eastAsia="Arial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Portugal,</w:t>
            </w:r>
            <w:r w:rsidRPr="004E1FAB">
              <w:rPr>
                <w:rFonts w:asciiTheme="minorHAnsi" w:eastAsia="Arial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com</w:t>
            </w:r>
            <w:r w:rsidRPr="004E1FAB">
              <w:rPr>
                <w:rFonts w:asciiTheme="minorHAnsi" w:eastAsia="Arial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recurso</w:t>
            </w:r>
            <w:r w:rsidRPr="004E1FAB">
              <w:rPr>
                <w:rFonts w:asciiTheme="minorHAnsi" w:eastAsia="Arial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</w:t>
            </w:r>
            <w:r w:rsidRPr="004E1FAB">
              <w:rPr>
                <w:rFonts w:asciiTheme="minorHAnsi" w:eastAsia="Arial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fontes</w:t>
            </w:r>
            <w:r w:rsidRPr="004E1FAB">
              <w:rPr>
                <w:rFonts w:asciiTheme="minorHAnsi" w:eastAsia="Arial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do</w:t>
            </w:r>
            <w:r w:rsidRPr="004E1FAB">
              <w:rPr>
                <w:rFonts w:asciiTheme="minorHAnsi" w:eastAsia="Arial" w:hAnsiTheme="minorHAnsi" w:cstheme="minorHAnsi"/>
                <w:spacing w:val="-43"/>
                <w:sz w:val="20"/>
                <w:szCs w:val="20"/>
              </w:rPr>
              <w:t xml:space="preserve"> </w:t>
            </w:r>
            <w:proofErr w:type="spellStart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cumentais</w:t>
            </w:r>
            <w:proofErr w:type="spellEnd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  <w:p w14:paraId="1F3374AB" w14:textId="77777777" w:rsidR="00942710" w:rsidRPr="004E1FAB" w:rsidRDefault="00942710" w:rsidP="1AC92E2A">
            <w:pPr>
              <w:pStyle w:val="TableParagraph"/>
              <w:numPr>
                <w:ilvl w:val="0"/>
                <w:numId w:val="11"/>
              </w:numPr>
              <w:tabs>
                <w:tab w:val="left" w:pos="408"/>
              </w:tabs>
              <w:spacing w:before="5" w:line="192" w:lineRule="auto"/>
              <w:ind w:right="96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w w:val="95"/>
                <w:sz w:val="20"/>
                <w:szCs w:val="20"/>
              </w:rPr>
              <w:t>Relacionar</w:t>
            </w:r>
            <w:r w:rsidRPr="004E1FAB">
              <w:rPr>
                <w:rFonts w:asciiTheme="minorHAnsi" w:eastAsia="Arial" w:hAnsiTheme="minorHAnsi" w:cstheme="minorHAnsi"/>
                <w:spacing w:val="8"/>
                <w:w w:val="9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w w:val="95"/>
                <w:sz w:val="20"/>
                <w:szCs w:val="20"/>
              </w:rPr>
              <w:t>a</w:t>
            </w:r>
            <w:r w:rsidRPr="004E1FAB">
              <w:rPr>
                <w:rFonts w:asciiTheme="minorHAnsi" w:eastAsia="Arial" w:hAnsiTheme="minorHAnsi" w:cstheme="minorHAnsi"/>
                <w:spacing w:val="8"/>
                <w:w w:val="9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w w:val="95"/>
                <w:sz w:val="20"/>
                <w:szCs w:val="20"/>
              </w:rPr>
              <w:t>Revolução</w:t>
            </w:r>
            <w:r w:rsidRPr="004E1FAB">
              <w:rPr>
                <w:rFonts w:asciiTheme="minorHAnsi" w:eastAsia="Arial" w:hAnsiTheme="minorHAnsi" w:cstheme="minorHAnsi"/>
                <w:spacing w:val="2"/>
                <w:w w:val="9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w w:val="95"/>
                <w:sz w:val="20"/>
                <w:szCs w:val="20"/>
              </w:rPr>
              <w:t>do</w:t>
            </w:r>
            <w:r w:rsidRPr="004E1FAB">
              <w:rPr>
                <w:rFonts w:asciiTheme="minorHAnsi" w:eastAsia="Arial" w:hAnsiTheme="minorHAnsi" w:cstheme="minorHAnsi"/>
                <w:spacing w:val="13"/>
                <w:w w:val="9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w w:val="95"/>
                <w:sz w:val="20"/>
                <w:szCs w:val="20"/>
              </w:rPr>
              <w:t>25</w:t>
            </w:r>
            <w:r w:rsidRPr="004E1FAB">
              <w:rPr>
                <w:rFonts w:asciiTheme="minorHAnsi" w:eastAsia="Arial" w:hAnsiTheme="minorHAnsi" w:cstheme="minorHAnsi"/>
                <w:spacing w:val="1"/>
                <w:w w:val="9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w w:val="95"/>
                <w:sz w:val="20"/>
                <w:szCs w:val="20"/>
              </w:rPr>
              <w:t>de</w:t>
            </w:r>
            <w:r w:rsidRPr="004E1FAB">
              <w:rPr>
                <w:rFonts w:asciiTheme="minorHAnsi" w:eastAsia="Arial" w:hAnsiTheme="minorHAnsi" w:cstheme="minorHAnsi"/>
                <w:spacing w:val="7"/>
                <w:w w:val="9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w w:val="95"/>
                <w:sz w:val="20"/>
                <w:szCs w:val="20"/>
              </w:rPr>
              <w:t>abril</w:t>
            </w:r>
            <w:r w:rsidRPr="004E1FAB">
              <w:rPr>
                <w:rFonts w:asciiTheme="minorHAnsi" w:eastAsia="Arial" w:hAnsiTheme="minorHAnsi" w:cstheme="minorHAnsi"/>
                <w:spacing w:val="8"/>
                <w:w w:val="9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w w:val="95"/>
                <w:sz w:val="20"/>
                <w:szCs w:val="20"/>
              </w:rPr>
              <w:t>de</w:t>
            </w:r>
            <w:r w:rsidRPr="004E1FAB">
              <w:rPr>
                <w:rFonts w:asciiTheme="minorHAnsi" w:eastAsia="Arial" w:hAnsiTheme="minorHAnsi" w:cstheme="minorHAnsi"/>
                <w:spacing w:val="-1"/>
                <w:w w:val="9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w w:val="95"/>
                <w:sz w:val="20"/>
                <w:szCs w:val="20"/>
              </w:rPr>
              <w:t>1974</w:t>
            </w:r>
            <w:r w:rsidRPr="004E1FAB">
              <w:rPr>
                <w:rFonts w:asciiTheme="minorHAnsi" w:eastAsia="Arial" w:hAnsiTheme="minorHAnsi" w:cstheme="minorHAnsi"/>
                <w:spacing w:val="12"/>
                <w:w w:val="95"/>
                <w:sz w:val="20"/>
                <w:szCs w:val="20"/>
              </w:rPr>
              <w:t xml:space="preserve"> </w:t>
            </w:r>
            <w:proofErr w:type="gramStart"/>
            <w:r w:rsidRPr="004E1FAB">
              <w:rPr>
                <w:rFonts w:asciiTheme="minorHAnsi" w:eastAsia="Arial" w:hAnsiTheme="minorHAnsi" w:cstheme="minorHAnsi"/>
                <w:w w:val="95"/>
                <w:sz w:val="20"/>
                <w:szCs w:val="20"/>
              </w:rPr>
              <w:t>com</w:t>
            </w:r>
            <w:r w:rsidR="00BB6A25" w:rsidRPr="004E1FAB">
              <w:rPr>
                <w:rFonts w:asciiTheme="minorHAnsi" w:eastAsia="Arial" w:hAnsiTheme="minorHAnsi" w:cstheme="minorHAnsi"/>
                <w:w w:val="9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pacing w:val="-40"/>
                <w:w w:val="9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</w:t>
            </w:r>
            <w:proofErr w:type="gramEnd"/>
            <w:r w:rsidRPr="004E1FAB">
              <w:rPr>
                <w:rFonts w:asciiTheme="minorHAnsi" w:eastAsia="Arial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obtenção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liberdades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direitos.</w:t>
            </w:r>
          </w:p>
          <w:p w14:paraId="63C646C1" w14:textId="77777777" w:rsidR="00942710" w:rsidRPr="004E1FAB" w:rsidRDefault="00942710" w:rsidP="1AC92E2A">
            <w:pPr>
              <w:pStyle w:val="TableParagraph"/>
              <w:numPr>
                <w:ilvl w:val="0"/>
                <w:numId w:val="11"/>
              </w:numPr>
              <w:tabs>
                <w:tab w:val="left" w:pos="408"/>
              </w:tabs>
              <w:spacing w:line="230" w:lineRule="auto"/>
              <w:ind w:right="261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Reconhecer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</w:t>
            </w:r>
            <w:r w:rsidRPr="004E1FAB">
              <w:rPr>
                <w:rFonts w:asciiTheme="minorHAnsi" w:eastAsia="Arial" w:hAnsiTheme="minorHAnsi" w:cstheme="minorHAnsi"/>
                <w:spacing w:val="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importância</w:t>
            </w:r>
            <w:r w:rsidRPr="004E1FAB">
              <w:rPr>
                <w:rFonts w:asciiTheme="minorHAnsi" w:eastAsia="Arial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da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Declaração</w:t>
            </w:r>
            <w:r w:rsidRPr="004E1FAB">
              <w:rPr>
                <w:rFonts w:asciiTheme="minorHAnsi" w:eastAsia="Arial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Uni-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versal</w:t>
            </w:r>
            <w:r w:rsidRPr="004E1FAB">
              <w:rPr>
                <w:rFonts w:asciiTheme="minorHAnsi" w:eastAsia="Arial" w:hAnsiTheme="minorHAnsi" w:cstheme="minorHAnsi"/>
                <w:spacing w:val="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dos</w:t>
            </w:r>
            <w:r w:rsidRPr="004E1FAB">
              <w:rPr>
                <w:rFonts w:asciiTheme="minorHAnsi" w:eastAsia="Arial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Direitos</w:t>
            </w:r>
            <w:r w:rsidRPr="004E1FAB">
              <w:rPr>
                <w:rFonts w:asciiTheme="minorHAnsi" w:eastAsia="Arial" w:hAnsiTheme="minorHAnsi" w:cstheme="minorHAnsi"/>
                <w:spacing w:val="6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Humanos</w:t>
            </w:r>
            <w:r w:rsidRPr="004E1FAB">
              <w:rPr>
                <w:rFonts w:asciiTheme="minorHAnsi" w:eastAsia="Arial" w:hAnsiTheme="minorHAnsi" w:cstheme="minorHAnsi"/>
                <w:spacing w:val="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para</w:t>
            </w:r>
            <w:r w:rsidRPr="004E1FAB">
              <w:rPr>
                <w:rFonts w:asciiTheme="minorHAnsi" w:eastAsia="Arial" w:hAnsiTheme="minorHAnsi" w:cstheme="minorHAnsi"/>
                <w:spacing w:val="6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</w:t>
            </w:r>
            <w:r w:rsidRPr="004E1FAB">
              <w:rPr>
                <w:rFonts w:asciiTheme="minorHAnsi" w:eastAsia="Arial" w:hAnsiTheme="minorHAnsi" w:cstheme="minorHAnsi"/>
                <w:spacing w:val="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construção</w:t>
            </w:r>
            <w:r w:rsidRPr="004E1FAB">
              <w:rPr>
                <w:rFonts w:asciiTheme="minorHAnsi" w:eastAsia="Arial" w:hAnsiTheme="minorHAnsi" w:cstheme="minorHAnsi"/>
                <w:spacing w:val="-4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uma</w:t>
            </w:r>
            <w:r w:rsidRPr="004E1FAB">
              <w:rPr>
                <w:rFonts w:asciiTheme="minorHAnsi" w:eastAsia="Arial" w:hAnsiTheme="minorHAnsi" w:cstheme="minorHAnsi"/>
                <w:spacing w:val="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sociedade mais justa.</w:t>
            </w:r>
          </w:p>
          <w:p w14:paraId="6AEDE378" w14:textId="77777777" w:rsidR="00942710" w:rsidRPr="004E1FAB" w:rsidRDefault="00942710" w:rsidP="1AC92E2A">
            <w:pPr>
              <w:pStyle w:val="TableParagraph"/>
              <w:numPr>
                <w:ilvl w:val="0"/>
                <w:numId w:val="11"/>
              </w:numPr>
              <w:tabs>
                <w:tab w:val="left" w:pos="408"/>
              </w:tabs>
              <w:ind w:right="315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Conhecer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o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número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Estados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pertencentes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à</w:t>
            </w:r>
            <w:r w:rsidRPr="004E1FAB">
              <w:rPr>
                <w:rFonts w:asciiTheme="minorHAnsi" w:eastAsia="Arial" w:hAnsiTheme="minorHAnsi" w:cstheme="minorHAnsi"/>
                <w:spacing w:val="-4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União Europeia, localizando alguns estados-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membros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num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mapa</w:t>
            </w:r>
            <w:r w:rsidRPr="004E1FAB">
              <w:rPr>
                <w:rFonts w:asciiTheme="minorHAnsi" w:eastAsia="Arial" w:hAnsiTheme="minorHAnsi" w:cstheme="minorHAnsi"/>
                <w:spacing w:val="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da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Europa.</w:t>
            </w:r>
          </w:p>
          <w:p w14:paraId="1EBF7DC2" w14:textId="77777777" w:rsidR="00942710" w:rsidRPr="004E1FAB" w:rsidRDefault="00942710" w:rsidP="1AC92E2A">
            <w:pPr>
              <w:pStyle w:val="TableParagraph"/>
              <w:numPr>
                <w:ilvl w:val="0"/>
                <w:numId w:val="11"/>
              </w:numPr>
              <w:tabs>
                <w:tab w:val="left" w:pos="408"/>
              </w:tabs>
              <w:spacing w:before="1"/>
              <w:ind w:right="287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Reconhecer</w:t>
            </w:r>
            <w:r w:rsidRPr="004E1FAB">
              <w:rPr>
                <w:rFonts w:asciiTheme="minorHAnsi" w:eastAsia="Arial" w:hAnsiTheme="minorHAnsi" w:cstheme="minorHAnsi"/>
                <w:spacing w:val="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</w:t>
            </w:r>
            <w:r w:rsidRPr="004E1FAB">
              <w:rPr>
                <w:rFonts w:asciiTheme="minorHAnsi" w:eastAsia="Arial" w:hAnsiTheme="minorHAnsi" w:cstheme="minorHAnsi"/>
                <w:spacing w:val="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existência</w:t>
            </w:r>
            <w:r w:rsidRPr="004E1FAB">
              <w:rPr>
                <w:rFonts w:asciiTheme="minorHAnsi" w:eastAsia="Arial" w:hAnsiTheme="minorHAnsi" w:cstheme="minorHAnsi"/>
                <w:spacing w:val="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4E1FAB">
              <w:rPr>
                <w:rFonts w:asciiTheme="minorHAnsi" w:eastAsia="Arial" w:hAnsiTheme="minorHAnsi" w:cstheme="minorHAnsi"/>
                <w:spacing w:val="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fluxos</w:t>
            </w:r>
            <w:r w:rsidRPr="004E1FAB">
              <w:rPr>
                <w:rFonts w:asciiTheme="minorHAnsi" w:eastAsia="Arial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migratórios,</w:t>
            </w:r>
            <w:r w:rsidRPr="004E1FAB">
              <w:rPr>
                <w:rFonts w:asciiTheme="minorHAnsi" w:eastAsia="Arial" w:hAnsiTheme="minorHAnsi" w:cstheme="minorHAnsi"/>
                <w:spacing w:val="-4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temporários</w:t>
            </w:r>
            <w:r w:rsidRPr="004E1FAB">
              <w:rPr>
                <w:rFonts w:asciiTheme="minorHAnsi" w:eastAsia="Arial" w:hAnsiTheme="minorHAnsi" w:cstheme="minorHAnsi"/>
                <w:spacing w:val="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ou</w:t>
            </w:r>
            <w:r w:rsidRPr="004E1FAB">
              <w:rPr>
                <w:rFonts w:asciiTheme="minorHAnsi" w:eastAsia="Arial" w:hAnsiTheme="minorHAnsi" w:cstheme="minorHAnsi"/>
                <w:spacing w:val="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4E1FAB">
              <w:rPr>
                <w:rFonts w:asciiTheme="minorHAnsi" w:eastAsia="Arial" w:hAnsiTheme="minorHAnsi" w:cstheme="minorHAnsi"/>
                <w:spacing w:val="39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longa</w:t>
            </w:r>
            <w:r w:rsidRPr="004E1FAB">
              <w:rPr>
                <w:rFonts w:asciiTheme="minorHAnsi" w:eastAsia="Arial" w:hAnsiTheme="minorHAnsi" w:cstheme="minorHAnsi"/>
                <w:spacing w:val="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duração,</w:t>
            </w:r>
            <w:r w:rsidRPr="004E1FAB">
              <w:rPr>
                <w:rFonts w:asciiTheme="minorHAnsi" w:eastAsia="Arial" w:hAnsiTheme="minorHAnsi" w:cstheme="minorHAnsi"/>
                <w:spacing w:val="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identificando causas e consequências para os territórios envolvidos.</w:t>
            </w:r>
          </w:p>
          <w:p w14:paraId="108E39AF" w14:textId="77777777" w:rsidR="00942710" w:rsidRPr="004E1FAB" w:rsidRDefault="00942710" w:rsidP="1AC92E2A">
            <w:pPr>
              <w:pStyle w:val="TableParagraph"/>
              <w:spacing w:line="248" w:lineRule="exact"/>
              <w:ind w:left="827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(</w:t>
            </w:r>
            <w:proofErr w:type="gramStart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A,B</w:t>
            </w:r>
            <w:proofErr w:type="gramEnd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,</w:t>
            </w:r>
            <w:proofErr w:type="gramStart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C,D</w:t>
            </w:r>
            <w:proofErr w:type="gramEnd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,</w:t>
            </w:r>
            <w:proofErr w:type="gramStart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E,F</w:t>
            </w:r>
            <w:proofErr w:type="gramEnd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,</w:t>
            </w:r>
            <w:proofErr w:type="gramStart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G,H</w:t>
            </w:r>
            <w:proofErr w:type="gramEnd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,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I,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J)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7304BA" w14:textId="77777777" w:rsidR="00942710" w:rsidRPr="004E1FAB" w:rsidRDefault="00942710" w:rsidP="1AC92E2A">
            <w:pPr>
              <w:pStyle w:val="TableParagraph"/>
              <w:spacing w:before="1"/>
              <w:ind w:left="108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A-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Linguagens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textos</w:t>
            </w:r>
          </w:p>
          <w:p w14:paraId="2D56C7C5" w14:textId="77777777" w:rsidR="00942710" w:rsidRPr="004E1FAB" w:rsidRDefault="00942710" w:rsidP="1AC92E2A">
            <w:pPr>
              <w:pStyle w:val="TableParagraph"/>
              <w:spacing w:before="1"/>
              <w:ind w:left="108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B-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Informação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comunicação</w:t>
            </w:r>
          </w:p>
          <w:p w14:paraId="287E0D94" w14:textId="77777777" w:rsidR="00942710" w:rsidRPr="004E1FAB" w:rsidRDefault="00942710" w:rsidP="1AC92E2A">
            <w:pPr>
              <w:pStyle w:val="TableParagraph"/>
              <w:ind w:left="108" w:right="873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C-</w:t>
            </w:r>
            <w:r w:rsidRPr="004E1FAB">
              <w:rPr>
                <w:rFonts w:asciiTheme="minorHAnsi" w:eastAsia="Arial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Raciocínio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resolução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4E1FAB">
              <w:rPr>
                <w:rFonts w:asciiTheme="minorHAnsi" w:eastAsia="Arial" w:hAnsiTheme="minorHAnsi" w:cstheme="minorHAnsi"/>
                <w:spacing w:val="-4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problemas</w:t>
            </w:r>
          </w:p>
          <w:p w14:paraId="045CB3DF" w14:textId="77777777" w:rsidR="00942710" w:rsidRPr="004E1FAB" w:rsidRDefault="00942710" w:rsidP="1AC92E2A">
            <w:pPr>
              <w:pStyle w:val="TableParagraph"/>
              <w:spacing w:line="243" w:lineRule="exact"/>
              <w:ind w:left="108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D-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Pensamento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crítico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criativo</w:t>
            </w:r>
          </w:p>
          <w:p w14:paraId="7E4394B6" w14:textId="77777777" w:rsidR="00942710" w:rsidRPr="004E1FAB" w:rsidRDefault="00942710" w:rsidP="1AC92E2A">
            <w:pPr>
              <w:pStyle w:val="TableParagraph"/>
              <w:spacing w:before="1"/>
              <w:ind w:left="108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E-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Relacionamento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interpessoal</w:t>
            </w:r>
          </w:p>
          <w:p w14:paraId="7C1FBA94" w14:textId="77777777" w:rsidR="00942710" w:rsidRPr="004E1FAB" w:rsidRDefault="00942710" w:rsidP="1AC92E2A">
            <w:pPr>
              <w:pStyle w:val="TableParagraph"/>
              <w:spacing w:before="1"/>
              <w:ind w:left="108" w:right="719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F-</w:t>
            </w:r>
            <w:r w:rsidRPr="004E1FAB">
              <w:rPr>
                <w:rFonts w:asciiTheme="minorHAnsi" w:eastAsia="Arial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Desenvolvimento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pessoal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4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autonomia</w:t>
            </w:r>
          </w:p>
          <w:p w14:paraId="31756AB2" w14:textId="77777777" w:rsidR="00942710" w:rsidRPr="004E1FAB" w:rsidRDefault="00942710" w:rsidP="1AC92E2A">
            <w:pPr>
              <w:pStyle w:val="TableParagraph"/>
              <w:spacing w:line="243" w:lineRule="exact"/>
              <w:ind w:left="108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G-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Bem-estar,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saúde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ambiente</w:t>
            </w:r>
          </w:p>
          <w:p w14:paraId="00B45129" w14:textId="77777777" w:rsidR="00942710" w:rsidRPr="004E1FAB" w:rsidRDefault="00942710" w:rsidP="1AC92E2A">
            <w:pPr>
              <w:pStyle w:val="TableParagraph"/>
              <w:spacing w:before="1"/>
              <w:ind w:left="108" w:right="323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H-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Sensibilidade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estética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artística</w:t>
            </w:r>
            <w:r w:rsidRPr="004E1FAB">
              <w:rPr>
                <w:rFonts w:asciiTheme="minorHAnsi" w:eastAsia="Arial" w:hAnsiTheme="minorHAnsi" w:cstheme="minorHAnsi"/>
                <w:spacing w:val="-4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I- Saber científico, técnico e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tecnológico</w:t>
            </w:r>
          </w:p>
          <w:p w14:paraId="37286338" w14:textId="77777777" w:rsidR="00942710" w:rsidRPr="004E1FAB" w:rsidRDefault="00942710" w:rsidP="1AC92E2A">
            <w:pPr>
              <w:pStyle w:val="TableParagraph"/>
              <w:spacing w:line="244" w:lineRule="exact"/>
              <w:ind w:left="108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J-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Consciência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domínio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do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corpo</w:t>
            </w: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EBF3C5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6D98A12B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2946DB82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5997CC1D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110FFD37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6B699379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3FE9F23F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1F72F646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08CE6F91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61CDCEAD" w14:textId="77777777" w:rsidR="00942710" w:rsidRPr="004E1FAB" w:rsidRDefault="00942710" w:rsidP="1AC92E2A">
            <w:pPr>
              <w:pStyle w:val="TableParagraph"/>
              <w:spacing w:before="1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98DFBC8" w14:textId="77777777" w:rsidR="00942710" w:rsidRPr="004E1FAB" w:rsidRDefault="00942710" w:rsidP="1AC92E2A">
            <w:pPr>
              <w:pStyle w:val="TableParagraph"/>
              <w:ind w:left="138" w:right="138"/>
              <w:jc w:val="center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30%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9E253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23DE523C" w14:textId="77777777" w:rsidR="00942710" w:rsidRPr="004E1FAB" w:rsidRDefault="00942710" w:rsidP="1AC92E2A">
            <w:pPr>
              <w:pStyle w:val="TableParagraph"/>
              <w:spacing w:before="12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0F303F6" w14:textId="77777777" w:rsidR="00942710" w:rsidRPr="004E1FAB" w:rsidRDefault="00942710" w:rsidP="1AC92E2A">
            <w:pPr>
              <w:pStyle w:val="TableParagraph"/>
              <w:numPr>
                <w:ilvl w:val="0"/>
                <w:numId w:val="10"/>
              </w:numPr>
              <w:tabs>
                <w:tab w:val="left" w:pos="824"/>
                <w:tab w:val="left" w:pos="825"/>
              </w:tabs>
              <w:spacing w:line="245" w:lineRule="exact"/>
              <w:ind w:hanging="361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Questão</w:t>
            </w:r>
            <w:r w:rsidRPr="004E1FAB">
              <w:rPr>
                <w:rFonts w:asciiTheme="minorHAnsi" w:eastAsia="Arial" w:hAnsiTheme="minorHAnsi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aula</w:t>
            </w:r>
          </w:p>
          <w:p w14:paraId="19F4097F" w14:textId="77777777" w:rsidR="00942710" w:rsidRPr="004E1FAB" w:rsidRDefault="00942710" w:rsidP="1AC92E2A">
            <w:pPr>
              <w:pStyle w:val="TableParagraph"/>
              <w:numPr>
                <w:ilvl w:val="0"/>
                <w:numId w:val="10"/>
              </w:numPr>
              <w:tabs>
                <w:tab w:val="left" w:pos="824"/>
                <w:tab w:val="left" w:pos="825"/>
              </w:tabs>
              <w:spacing w:line="245" w:lineRule="exact"/>
              <w:ind w:hanging="361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Fichas</w:t>
            </w:r>
          </w:p>
          <w:p w14:paraId="4097B31C" w14:textId="77777777" w:rsidR="00942710" w:rsidRPr="004E1FAB" w:rsidRDefault="00942710" w:rsidP="1AC92E2A">
            <w:pPr>
              <w:pStyle w:val="TableParagraph"/>
              <w:numPr>
                <w:ilvl w:val="0"/>
                <w:numId w:val="10"/>
              </w:numPr>
              <w:tabs>
                <w:tab w:val="left" w:pos="824"/>
                <w:tab w:val="left" w:pos="825"/>
              </w:tabs>
              <w:spacing w:line="245" w:lineRule="exact"/>
              <w:ind w:hanging="361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Grelhas</w:t>
            </w:r>
            <w:r w:rsidRPr="004E1FAB">
              <w:rPr>
                <w:rFonts w:asciiTheme="minorHAnsi" w:eastAsia="Arial" w:hAnsiTheme="minorHAnsi" w:cstheme="minorHAns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de</w:t>
            </w:r>
            <w:r w:rsidRPr="004E1FAB">
              <w:rPr>
                <w:rFonts w:asciiTheme="minorHAnsi" w:eastAsia="Arial" w:hAnsiTheme="minorHAnsi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observação</w:t>
            </w:r>
          </w:p>
          <w:p w14:paraId="57AEBB84" w14:textId="77777777" w:rsidR="00942710" w:rsidRPr="004E1FAB" w:rsidRDefault="00942710" w:rsidP="1AC92E2A">
            <w:pPr>
              <w:pStyle w:val="TableParagraph"/>
              <w:numPr>
                <w:ilvl w:val="0"/>
                <w:numId w:val="10"/>
              </w:numPr>
              <w:tabs>
                <w:tab w:val="left" w:pos="824"/>
                <w:tab w:val="left" w:pos="825"/>
              </w:tabs>
              <w:spacing w:line="245" w:lineRule="exact"/>
              <w:ind w:hanging="361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Recursos</w:t>
            </w:r>
            <w:r w:rsidRPr="004E1FAB">
              <w:rPr>
                <w:rFonts w:asciiTheme="minorHAnsi" w:eastAsia="Arial" w:hAnsiTheme="minorHAnsi" w:cstheme="minorHAnsi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digitais</w:t>
            </w:r>
          </w:p>
          <w:p w14:paraId="027C13B4" w14:textId="77777777" w:rsidR="00942710" w:rsidRPr="004E1FAB" w:rsidRDefault="00942710" w:rsidP="1AC92E2A">
            <w:pPr>
              <w:pStyle w:val="TableParagraph"/>
              <w:numPr>
                <w:ilvl w:val="0"/>
                <w:numId w:val="10"/>
              </w:numPr>
              <w:tabs>
                <w:tab w:val="left" w:pos="824"/>
                <w:tab w:val="left" w:pos="825"/>
              </w:tabs>
              <w:spacing w:line="254" w:lineRule="exact"/>
              <w:ind w:hanging="361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Produção</w:t>
            </w:r>
            <w:r w:rsidRPr="004E1FAB">
              <w:rPr>
                <w:rFonts w:asciiTheme="minorHAnsi" w:eastAsia="Arial" w:hAnsiTheme="minorHAnsi" w:cstheme="minorHAns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escrita</w:t>
            </w:r>
          </w:p>
          <w:p w14:paraId="45F3A0F8" w14:textId="77777777" w:rsidR="00942710" w:rsidRPr="004E1FAB" w:rsidRDefault="00942710" w:rsidP="1AC92E2A">
            <w:pPr>
              <w:pStyle w:val="TableParagraph"/>
              <w:numPr>
                <w:ilvl w:val="0"/>
                <w:numId w:val="10"/>
              </w:numPr>
              <w:tabs>
                <w:tab w:val="left" w:pos="824"/>
                <w:tab w:val="left" w:pos="825"/>
              </w:tabs>
              <w:spacing w:line="268" w:lineRule="exact"/>
              <w:ind w:hanging="361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Apresentações</w:t>
            </w:r>
            <w:r w:rsidRPr="004E1FAB">
              <w:rPr>
                <w:rFonts w:asciiTheme="minorHAnsi" w:eastAsia="Arial" w:hAnsiTheme="minorHAnsi" w:cstheme="minorHAnsi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orais</w:t>
            </w:r>
          </w:p>
          <w:p w14:paraId="74EA5FF4" w14:textId="77777777" w:rsidR="00DF15C1" w:rsidRPr="004E1FAB" w:rsidRDefault="00DF15C1" w:rsidP="1AC92E2A">
            <w:pPr>
              <w:pStyle w:val="TableParagraph"/>
              <w:numPr>
                <w:ilvl w:val="0"/>
                <w:numId w:val="10"/>
              </w:numPr>
              <w:tabs>
                <w:tab w:val="left" w:pos="824"/>
                <w:tab w:val="left" w:pos="825"/>
              </w:tabs>
              <w:spacing w:line="268" w:lineRule="exact"/>
              <w:ind w:hanging="361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Atividade prática</w:t>
            </w:r>
          </w:p>
        </w:tc>
      </w:tr>
    </w:tbl>
    <w:p w14:paraId="52E56223" w14:textId="77777777" w:rsidR="00581AD2" w:rsidRDefault="00581AD2">
      <w:pPr>
        <w:sectPr w:rsidR="00581AD2">
          <w:headerReference w:type="default" r:id="rId11"/>
          <w:footerReference w:type="default" r:id="rId12"/>
          <w:type w:val="continuous"/>
          <w:pgSz w:w="16838" w:h="11906" w:orient="landscape"/>
          <w:pgMar w:top="1400" w:right="1240" w:bottom="280" w:left="1020" w:header="278" w:footer="720" w:gutter="0"/>
          <w:cols w:space="720"/>
          <w:docGrid w:linePitch="312" w:charSpace="-2049"/>
        </w:sectPr>
      </w:pPr>
    </w:p>
    <w:tbl>
      <w:tblPr>
        <w:tblW w:w="15052" w:type="dxa"/>
        <w:tblInd w:w="121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26"/>
        <w:gridCol w:w="1417"/>
        <w:gridCol w:w="1559"/>
        <w:gridCol w:w="5385"/>
        <w:gridCol w:w="2409"/>
        <w:gridCol w:w="1418"/>
        <w:gridCol w:w="2838"/>
      </w:tblGrid>
      <w:tr w:rsidR="00942710" w14:paraId="6E18149D" w14:textId="77777777" w:rsidTr="1AC92E2A">
        <w:trPr>
          <w:trHeight w:val="5402"/>
        </w:trPr>
        <w:tc>
          <w:tcPr>
            <w:tcW w:w="14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547A01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5043CB0F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07459315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6537F28F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6DFB9E20" w14:textId="77777777" w:rsidR="0094405E" w:rsidRPr="004E1FAB" w:rsidRDefault="0094405E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70DF9E56" w14:textId="77777777" w:rsidR="0094405E" w:rsidRPr="004E1FAB" w:rsidRDefault="0094405E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4E871BC" w14:textId="77777777" w:rsidR="0094405E" w:rsidRPr="004E1FAB" w:rsidRDefault="0094405E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144A5D23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738610EB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6C3D7437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i/>
                <w:iCs/>
                <w:w w:val="105"/>
                <w:sz w:val="20"/>
                <w:szCs w:val="20"/>
                <w:u w:val="single"/>
              </w:rPr>
              <w:t>Natureza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7805D2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190CC724" w14:textId="77777777" w:rsidR="0094405E" w:rsidRPr="004E1FAB" w:rsidRDefault="0094405E" w:rsidP="1AC92E2A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- Comunicação</w:t>
            </w:r>
          </w:p>
          <w:p w14:paraId="463F29E8" w14:textId="77777777" w:rsidR="0094405E" w:rsidRPr="004E1FAB" w:rsidRDefault="0094405E" w:rsidP="1AC92E2A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3B7B4B86" w14:textId="77777777" w:rsidR="0094405E" w:rsidRPr="004E1FAB" w:rsidRDefault="0094405E" w:rsidP="1AC92E2A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3A0FF5F2" w14:textId="77777777" w:rsidR="0094405E" w:rsidRPr="004E1FAB" w:rsidRDefault="0094405E" w:rsidP="1AC92E2A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61E325EA" w14:textId="77777777" w:rsidR="0094405E" w:rsidRPr="004E1FAB" w:rsidRDefault="0094405E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- Conhecimento</w:t>
            </w:r>
          </w:p>
          <w:p w14:paraId="5630AD66" w14:textId="77777777" w:rsidR="0094405E" w:rsidRPr="004E1FAB" w:rsidRDefault="0094405E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61829076" w14:textId="77777777" w:rsidR="0094405E" w:rsidRPr="004E1FAB" w:rsidRDefault="0094405E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2BA226A1" w14:textId="77777777" w:rsidR="0094405E" w:rsidRPr="004E1FAB" w:rsidRDefault="0094405E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366532C4" w14:textId="77777777" w:rsidR="0094405E" w:rsidRPr="004E1FAB" w:rsidRDefault="0094405E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- Rigor</w:t>
            </w:r>
          </w:p>
          <w:p w14:paraId="17AD93B2" w14:textId="77777777" w:rsidR="0094405E" w:rsidRPr="004E1FAB" w:rsidRDefault="0094405E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0DE4B5B7" w14:textId="77777777" w:rsidR="0094405E" w:rsidRPr="004E1FAB" w:rsidRDefault="0094405E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66204FF1" w14:textId="77777777" w:rsidR="0094405E" w:rsidRPr="004E1FAB" w:rsidRDefault="0094405E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2DBF0D7D" w14:textId="77777777" w:rsidR="0094405E" w:rsidRPr="004E1FAB" w:rsidRDefault="0094405E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6B62F1B3" w14:textId="77777777" w:rsidR="0094405E" w:rsidRPr="004E1FAB" w:rsidRDefault="0094405E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02F2C34E" w14:textId="77777777" w:rsidR="0094405E" w:rsidRPr="004E1FAB" w:rsidRDefault="0094405E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680A4E5D" w14:textId="77777777" w:rsidR="0094405E" w:rsidRPr="004E1FAB" w:rsidRDefault="0094405E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19219836" w14:textId="77777777" w:rsidR="0094405E" w:rsidRPr="004E1FAB" w:rsidRDefault="0094405E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296FEF7D" w14:textId="77777777" w:rsidR="0094405E" w:rsidRPr="004E1FAB" w:rsidRDefault="0094405E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7194DBDC" w14:textId="77777777" w:rsidR="0094405E" w:rsidRPr="004E1FAB" w:rsidRDefault="0094405E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769D0D3C" w14:textId="77777777" w:rsidR="0094405E" w:rsidRPr="004E1FAB" w:rsidRDefault="0094405E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47379857" w14:textId="77777777" w:rsidR="0094405E" w:rsidRPr="004E1FAB" w:rsidRDefault="0094405E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- Pertinência</w:t>
            </w:r>
          </w:p>
          <w:p w14:paraId="54CD245A" w14:textId="77777777" w:rsidR="0094405E" w:rsidRPr="004E1FAB" w:rsidRDefault="0094405E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1231BE67" w14:textId="77777777" w:rsidR="0094405E" w:rsidRPr="004E1FAB" w:rsidRDefault="0094405E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36FEB5B0" w14:textId="77777777" w:rsidR="0094405E" w:rsidRPr="004E1FAB" w:rsidRDefault="0094405E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30D7AA69" w14:textId="77777777" w:rsidR="0094405E" w:rsidRPr="004E1FAB" w:rsidRDefault="0094405E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7196D064" w14:textId="77777777" w:rsidR="0094405E" w:rsidRPr="004E1FAB" w:rsidRDefault="0094405E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34FF1C98" w14:textId="77777777" w:rsidR="0094405E" w:rsidRPr="004E1FAB" w:rsidRDefault="0094405E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6D072C0D" w14:textId="77777777" w:rsidR="0094405E" w:rsidRPr="004E1FAB" w:rsidRDefault="0094405E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48A21919" w14:textId="77777777" w:rsidR="0094405E" w:rsidRPr="004E1FAB" w:rsidRDefault="0094405E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6BD18F9B" w14:textId="77777777" w:rsidR="0094405E" w:rsidRPr="004E1FAB" w:rsidRDefault="0094405E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0AD9C6F4" w14:textId="77777777" w:rsidR="0094405E" w:rsidRPr="004E1FAB" w:rsidRDefault="0094405E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4B1F511A" w14:textId="77777777" w:rsidR="0094405E" w:rsidRPr="004E1FAB" w:rsidRDefault="0094405E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65F9C3DC" w14:textId="77777777" w:rsidR="0094405E" w:rsidRPr="004E1FAB" w:rsidRDefault="0094405E" w:rsidP="1AC92E2A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5023141B" w14:textId="77777777" w:rsidR="00942710" w:rsidRPr="004E1FAB" w:rsidRDefault="00942710" w:rsidP="1AC92E2A">
            <w:pPr>
              <w:pStyle w:val="TableParagraph"/>
              <w:spacing w:before="185"/>
              <w:ind w:left="84" w:right="73"/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96D138" w14:textId="77777777" w:rsidR="0094405E" w:rsidRPr="004E1FAB" w:rsidRDefault="0094405E" w:rsidP="1AC92E2A">
            <w:pPr>
              <w:pStyle w:val="TableParagraph"/>
              <w:numPr>
                <w:ilvl w:val="0"/>
                <w:numId w:val="9"/>
              </w:numPr>
              <w:tabs>
                <w:tab w:val="left" w:pos="453"/>
              </w:tabs>
              <w:spacing w:before="1"/>
              <w:ind w:left="408" w:right="199" w:hanging="142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Descrever,</w:t>
            </w:r>
            <w:r w:rsidRPr="004E1FAB">
              <w:rPr>
                <w:rFonts w:asciiTheme="minorHAnsi" w:eastAsia="Arial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4E1FAB">
              <w:rPr>
                <w:rFonts w:asciiTheme="minorHAnsi" w:eastAsia="Arial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forma</w:t>
            </w:r>
            <w:r w:rsidRPr="004E1FAB">
              <w:rPr>
                <w:rFonts w:asciiTheme="minorHAnsi" w:eastAsia="Arial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simplificada,</w:t>
            </w:r>
            <w:r w:rsidRPr="004E1FAB">
              <w:rPr>
                <w:rFonts w:asciiTheme="minorHAnsi" w:eastAsia="Arial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com</w:t>
            </w:r>
            <w:r w:rsidRPr="004E1FAB">
              <w:rPr>
                <w:rFonts w:asciiTheme="minorHAnsi" w:eastAsia="Arial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recurso</w:t>
            </w:r>
            <w:r w:rsidRPr="004E1FAB">
              <w:rPr>
                <w:rFonts w:asciiTheme="minorHAnsi" w:eastAsia="Arial" w:hAnsiTheme="minorHAnsi" w:cstheme="minorHAnsi"/>
                <w:spacing w:val="-4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</w:t>
            </w:r>
            <w:r w:rsidRPr="004E1FAB">
              <w:rPr>
                <w:rFonts w:asciiTheme="minorHAnsi" w:eastAsia="Arial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representações,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os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sistemas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digestivo,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respiratório, circulatório, excretor e reprodutivo, reco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>nhecendo</w:t>
            </w:r>
            <w:r w:rsidRPr="004E1FAB">
              <w:rPr>
                <w:rFonts w:asciiTheme="minorHAnsi" w:eastAsia="Arial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>que</w:t>
            </w:r>
            <w:r w:rsidRPr="004E1FAB">
              <w:rPr>
                <w:rFonts w:asciiTheme="minorHAnsi" w:eastAsia="Arial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>o</w:t>
            </w:r>
            <w:r w:rsidRPr="004E1FAB">
              <w:rPr>
                <w:rFonts w:asciiTheme="minorHAnsi" w:eastAsia="Arial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>seu</w:t>
            </w:r>
            <w:r w:rsidRPr="004E1FAB">
              <w:rPr>
                <w:rFonts w:asciiTheme="minorHAnsi" w:eastAsia="Arial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>bom</w:t>
            </w:r>
            <w:r w:rsidRPr="004E1FAB">
              <w:rPr>
                <w:rFonts w:asciiTheme="minorHAnsi" w:eastAsia="Arial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>funcionamento</w:t>
            </w:r>
            <w:r w:rsidRPr="004E1FAB">
              <w:rPr>
                <w:rFonts w:asciiTheme="minorHAnsi" w:eastAsia="Arial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implica</w:t>
            </w:r>
            <w:r w:rsidRPr="004E1FAB">
              <w:rPr>
                <w:rFonts w:asciiTheme="minorHAnsi" w:eastAsia="Arial" w:hAnsiTheme="minorHAnsi" w:cstheme="minorHAnsi"/>
                <w:spacing w:val="-4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cuidados</w:t>
            </w:r>
            <w:r w:rsidRPr="004E1FAB">
              <w:rPr>
                <w:rFonts w:asciiTheme="minorHAnsi" w:eastAsia="Arial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específicos.</w:t>
            </w:r>
          </w:p>
          <w:p w14:paraId="4A800DD7" w14:textId="77777777" w:rsidR="0094405E" w:rsidRPr="004E1FAB" w:rsidRDefault="0094405E" w:rsidP="1AC92E2A">
            <w:pPr>
              <w:pStyle w:val="TableParagraph"/>
              <w:numPr>
                <w:ilvl w:val="0"/>
                <w:numId w:val="17"/>
              </w:numPr>
              <w:tabs>
                <w:tab w:val="left" w:pos="408"/>
              </w:tabs>
              <w:spacing w:before="1" w:line="228" w:lineRule="auto"/>
              <w:ind w:right="199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>Conhecer</w:t>
            </w:r>
            <w:r w:rsidRPr="004E1FAB">
              <w:rPr>
                <w:rFonts w:asciiTheme="minorHAnsi" w:eastAsia="Arial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>algumas</w:t>
            </w:r>
            <w:r w:rsidRPr="004E1FAB">
              <w:rPr>
                <w:rFonts w:asciiTheme="minorHAnsi" w:eastAsia="Arial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>modificações</w:t>
            </w:r>
            <w:r w:rsidRPr="004E1FAB">
              <w:rPr>
                <w:rFonts w:asciiTheme="minorHAnsi" w:eastAsia="Arial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biológicas</w:t>
            </w:r>
            <w:r w:rsidRPr="004E1FAB">
              <w:rPr>
                <w:rFonts w:asciiTheme="minorHAnsi" w:eastAsia="Arial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comportamentais</w:t>
            </w:r>
            <w:r w:rsidRPr="004E1FAB">
              <w:rPr>
                <w:rFonts w:asciiTheme="minorHAnsi" w:eastAsia="Arial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que</w:t>
            </w:r>
            <w:r w:rsidRPr="004E1FAB">
              <w:rPr>
                <w:rFonts w:asciiTheme="minorHAnsi" w:eastAsia="Arial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ocorrem</w:t>
            </w:r>
            <w:r w:rsidRPr="004E1FAB">
              <w:rPr>
                <w:rFonts w:asciiTheme="minorHAnsi" w:eastAsia="Arial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na</w:t>
            </w:r>
            <w:r w:rsidRPr="004E1FAB">
              <w:rPr>
                <w:rFonts w:asciiTheme="minorHAnsi" w:eastAsia="Arial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adolescência.</w:t>
            </w:r>
          </w:p>
          <w:p w14:paraId="1CC33219" w14:textId="77777777" w:rsidR="00942710" w:rsidRPr="004E1FAB" w:rsidRDefault="00942710" w:rsidP="1AC92E2A">
            <w:pPr>
              <w:pStyle w:val="TableParagraph"/>
              <w:numPr>
                <w:ilvl w:val="0"/>
                <w:numId w:val="7"/>
              </w:numPr>
              <w:tabs>
                <w:tab w:val="left" w:pos="408"/>
              </w:tabs>
              <w:spacing w:before="1" w:line="228" w:lineRule="auto"/>
              <w:ind w:right="199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w w:val="95"/>
                <w:sz w:val="20"/>
                <w:szCs w:val="20"/>
              </w:rPr>
              <w:t xml:space="preserve">Reconhecer mecanismos simples de defesa do organismo, por exemplo, a pele como </w:t>
            </w:r>
            <w:proofErr w:type="gramStart"/>
            <w:r w:rsidRPr="004E1FAB">
              <w:rPr>
                <w:rFonts w:asciiTheme="minorHAnsi" w:eastAsia="Arial" w:hAnsiTheme="minorHAnsi" w:cstheme="minorHAnsi"/>
                <w:w w:val="95"/>
                <w:sz w:val="20"/>
                <w:szCs w:val="20"/>
              </w:rPr>
              <w:t>primeira bar</w:t>
            </w:r>
            <w:proofErr w:type="gramEnd"/>
            <w:r w:rsidRPr="004E1FAB">
              <w:rPr>
                <w:rFonts w:asciiTheme="minorHAnsi" w:eastAsia="Arial" w:hAnsiTheme="minorHAnsi" w:cstheme="minorHAnsi"/>
                <w:w w:val="95"/>
                <w:sz w:val="20"/>
                <w:szCs w:val="20"/>
              </w:rPr>
              <w:t>-</w:t>
            </w:r>
            <w:r w:rsidRPr="004E1FAB">
              <w:rPr>
                <w:rFonts w:asciiTheme="minorHAnsi" w:eastAsia="Arial" w:hAnsiTheme="minorHAnsi" w:cstheme="minorHAnsi"/>
                <w:spacing w:val="1"/>
                <w:w w:val="9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reira</w:t>
            </w:r>
            <w:r w:rsidRPr="004E1FAB">
              <w:rPr>
                <w:rFonts w:asciiTheme="minorHAnsi" w:eastAsia="Arial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4E1FAB">
              <w:rPr>
                <w:rFonts w:asciiTheme="minorHAnsi" w:eastAsia="Arial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proteção</w:t>
            </w:r>
            <w:r w:rsidRPr="004E1FAB">
              <w:rPr>
                <w:rFonts w:asciiTheme="minorHAnsi" w:eastAsia="Arial" w:hAnsiTheme="minorHAnsi" w:cstheme="minorHAnsi"/>
                <w:spacing w:val="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prevenção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doenças.</w:t>
            </w:r>
          </w:p>
          <w:p w14:paraId="6DA1473A" w14:textId="77777777" w:rsidR="00942710" w:rsidRPr="004E1FAB" w:rsidRDefault="00942710" w:rsidP="1AC92E2A">
            <w:pPr>
              <w:pStyle w:val="TableParagraph"/>
              <w:numPr>
                <w:ilvl w:val="0"/>
                <w:numId w:val="7"/>
              </w:numPr>
              <w:tabs>
                <w:tab w:val="left" w:pos="408"/>
              </w:tabs>
              <w:spacing w:before="3"/>
              <w:ind w:right="194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Identificar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plantas e</w:t>
            </w:r>
            <w:r w:rsidRPr="004E1FAB">
              <w:rPr>
                <w:rFonts w:asciiTheme="minorHAnsi" w:eastAsia="Arial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animais</w:t>
            </w:r>
            <w:r w:rsidRPr="004E1FAB">
              <w:rPr>
                <w:rFonts w:asciiTheme="minorHAnsi" w:eastAsia="Arial" w:hAnsiTheme="minorHAnsi" w:cstheme="minorHAnsi"/>
                <w:spacing w:val="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em</w:t>
            </w:r>
            <w:r w:rsidRPr="004E1FAB">
              <w:rPr>
                <w:rFonts w:asciiTheme="minorHAnsi" w:eastAsia="Arial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vias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extinção</w:t>
            </w:r>
            <w:r w:rsidRPr="004E1FAB">
              <w:rPr>
                <w:rFonts w:asciiTheme="minorHAnsi" w:eastAsia="Arial" w:hAnsiTheme="minorHAnsi" w:cstheme="minorHAnsi"/>
                <w:spacing w:val="-4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ou mesmo extintos, investigando as razões que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conduziram</w:t>
            </w:r>
            <w:r w:rsidRPr="004E1FAB">
              <w:rPr>
                <w:rFonts w:asciiTheme="minorHAnsi" w:eastAsia="Arial" w:hAnsiTheme="minorHAnsi" w:cstheme="minorHAnsi"/>
                <w:spacing w:val="1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 essa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situação.</w:t>
            </w:r>
          </w:p>
          <w:p w14:paraId="4A1D6207" w14:textId="77777777" w:rsidR="00942710" w:rsidRPr="004E1FAB" w:rsidRDefault="00942710" w:rsidP="1AC92E2A">
            <w:pPr>
              <w:pStyle w:val="TableParagraph"/>
              <w:numPr>
                <w:ilvl w:val="0"/>
                <w:numId w:val="7"/>
              </w:numPr>
              <w:tabs>
                <w:tab w:val="left" w:pos="408"/>
              </w:tabs>
              <w:spacing w:before="6" w:line="192" w:lineRule="auto"/>
              <w:ind w:right="99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Localizar o planeta Terra no Sistema Solar, representando-o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4E1FAB">
              <w:rPr>
                <w:rFonts w:asciiTheme="minorHAnsi" w:eastAsia="Arial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diversas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formas.</w:t>
            </w:r>
          </w:p>
          <w:p w14:paraId="46D69273" w14:textId="77777777" w:rsidR="00942710" w:rsidRPr="004E1FAB" w:rsidRDefault="00942710" w:rsidP="1AC92E2A">
            <w:pPr>
              <w:pStyle w:val="TableParagraph"/>
              <w:numPr>
                <w:ilvl w:val="0"/>
                <w:numId w:val="7"/>
              </w:numPr>
              <w:tabs>
                <w:tab w:val="left" w:pos="408"/>
              </w:tabs>
              <w:ind w:right="206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Utilizar representações cartográficas, a diferen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>tes</w:t>
            </w:r>
            <w:r w:rsidRPr="004E1FAB">
              <w:rPr>
                <w:rFonts w:asciiTheme="minorHAnsi" w:eastAsia="Arial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>escalas</w:t>
            </w:r>
            <w:r w:rsidRPr="004E1FAB">
              <w:rPr>
                <w:rFonts w:asciiTheme="minorHAnsi" w:eastAsia="Arial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(em</w:t>
            </w:r>
            <w:r w:rsidRPr="004E1FAB">
              <w:rPr>
                <w:rFonts w:asciiTheme="minorHAnsi" w:eastAsia="Arial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suporte</w:t>
            </w:r>
            <w:r w:rsidRPr="004E1FAB">
              <w:rPr>
                <w:rFonts w:asciiTheme="minorHAnsi" w:eastAsia="Arial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4E1FAB">
              <w:rPr>
                <w:rFonts w:asciiTheme="minorHAnsi" w:eastAsia="Arial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papel</w:t>
            </w:r>
            <w:r w:rsidRPr="004E1FAB">
              <w:rPr>
                <w:rFonts w:asciiTheme="minorHAnsi" w:eastAsia="Arial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ou</w:t>
            </w:r>
            <w:r w:rsidRPr="004E1FAB">
              <w:rPr>
                <w:rFonts w:asciiTheme="minorHAnsi" w:eastAsia="Arial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digital),</w:t>
            </w:r>
            <w:r w:rsidRPr="004E1FAB">
              <w:rPr>
                <w:rFonts w:asciiTheme="minorHAnsi" w:eastAsia="Arial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para</w:t>
            </w:r>
            <w:r w:rsidRPr="004E1FAB">
              <w:rPr>
                <w:rFonts w:asciiTheme="minorHAnsi" w:eastAsia="Arial" w:hAnsiTheme="minorHAnsi" w:cstheme="minorHAnsi"/>
                <w:spacing w:val="-4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localizar formas de relevo, rios, lagos e lagoas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em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Portugal.</w:t>
            </w:r>
          </w:p>
          <w:p w14:paraId="33DC333E" w14:textId="77777777" w:rsidR="00942710" w:rsidRPr="004E1FAB" w:rsidRDefault="00942710" w:rsidP="1AC92E2A">
            <w:pPr>
              <w:pStyle w:val="TableParagraph"/>
              <w:numPr>
                <w:ilvl w:val="0"/>
                <w:numId w:val="7"/>
              </w:numPr>
              <w:tabs>
                <w:tab w:val="left" w:pos="408"/>
              </w:tabs>
              <w:ind w:right="207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Comparar diferentes formas de relevo de Portugal, através de observação direta ou indireta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(imagens fixas ou animadas), de esquemas e de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mapas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hipsométricos,</w:t>
            </w:r>
            <w:r w:rsidRPr="004E1FAB">
              <w:rPr>
                <w:rFonts w:asciiTheme="minorHAnsi" w:eastAsia="Arial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utilizando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vocabulário</w:t>
            </w:r>
            <w:r w:rsidRPr="004E1FAB">
              <w:rPr>
                <w:rFonts w:asciiTheme="minorHAnsi" w:eastAsia="Arial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geográfico</w:t>
            </w:r>
            <w:r w:rsidRPr="004E1FAB">
              <w:rPr>
                <w:rFonts w:asciiTheme="minorHAnsi" w:eastAsia="Arial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adequado.</w:t>
            </w:r>
          </w:p>
          <w:p w14:paraId="22B6AC4F" w14:textId="77777777" w:rsidR="00942710" w:rsidRPr="004E1FAB" w:rsidRDefault="00942710" w:rsidP="1AC92E2A">
            <w:pPr>
              <w:pStyle w:val="TableParagraph"/>
              <w:numPr>
                <w:ilvl w:val="0"/>
                <w:numId w:val="7"/>
              </w:numPr>
              <w:tabs>
                <w:tab w:val="left" w:pos="453"/>
              </w:tabs>
              <w:ind w:right="206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Utilizar diversos processos para referenciar os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pontos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cardeais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(posição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do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Sol,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bússola,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es</w:t>
            </w:r>
            <w:proofErr w:type="spellEnd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-</w:t>
            </w:r>
            <w:r w:rsidRPr="004E1FAB">
              <w:rPr>
                <w:rFonts w:asciiTheme="minorHAnsi" w:eastAsia="Arial" w:hAnsiTheme="minorHAnsi" w:cstheme="minorHAnsi"/>
                <w:spacing w:val="-4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trela polar), na orientação, localização e desloca-</w:t>
            </w:r>
            <w:r w:rsidRPr="004E1FAB">
              <w:rPr>
                <w:rFonts w:asciiTheme="minorHAnsi" w:eastAsia="Arial" w:hAnsiTheme="minorHAnsi" w:cstheme="minorHAnsi"/>
                <w:spacing w:val="-46"/>
                <w:sz w:val="20"/>
                <w:szCs w:val="20"/>
              </w:rPr>
              <w:t xml:space="preserve"> </w:t>
            </w:r>
            <w:proofErr w:type="spellStart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ção</w:t>
            </w:r>
            <w:proofErr w:type="spellEnd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à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superfície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da</w:t>
            </w:r>
            <w:r w:rsidRPr="004E1FAB">
              <w:rPr>
                <w:rFonts w:asciiTheme="minorHAnsi" w:eastAsia="Arial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Terra.</w:t>
            </w:r>
          </w:p>
          <w:p w14:paraId="55AE5265" w14:textId="77777777" w:rsidR="00942710" w:rsidRPr="004E1FAB" w:rsidRDefault="00942710" w:rsidP="1AC92E2A">
            <w:pPr>
              <w:pStyle w:val="TableParagraph"/>
              <w:spacing w:line="249" w:lineRule="exact"/>
              <w:ind w:left="827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(</w:t>
            </w:r>
            <w:proofErr w:type="gramStart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A,B</w:t>
            </w:r>
            <w:proofErr w:type="gramEnd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,</w:t>
            </w:r>
            <w:proofErr w:type="gramStart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C,D</w:t>
            </w:r>
            <w:proofErr w:type="gramEnd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,</w:t>
            </w:r>
            <w:proofErr w:type="gramStart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E,F</w:t>
            </w:r>
            <w:proofErr w:type="gramEnd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,</w:t>
            </w:r>
            <w:proofErr w:type="gramStart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G,H</w:t>
            </w:r>
            <w:proofErr w:type="gramEnd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,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I,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J)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8350AF" w14:textId="77777777" w:rsidR="0094405E" w:rsidRPr="004E1FAB" w:rsidRDefault="0094405E" w:rsidP="1AC92E2A">
            <w:pPr>
              <w:pStyle w:val="TableParagraph"/>
              <w:spacing w:line="243" w:lineRule="exact"/>
              <w:ind w:left="108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A-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Linguagens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textos</w:t>
            </w:r>
          </w:p>
          <w:p w14:paraId="139FE192" w14:textId="77777777" w:rsidR="0094405E" w:rsidRPr="004E1FAB" w:rsidRDefault="0094405E" w:rsidP="1AC92E2A">
            <w:pPr>
              <w:pStyle w:val="TableParagraph"/>
              <w:spacing w:line="243" w:lineRule="exact"/>
              <w:ind w:left="108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B-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Informação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comunicação</w:t>
            </w:r>
          </w:p>
          <w:p w14:paraId="47ED6BBD" w14:textId="77777777" w:rsidR="0094405E" w:rsidRPr="004E1FAB" w:rsidRDefault="0094405E" w:rsidP="1AC92E2A">
            <w:pPr>
              <w:pStyle w:val="TableParagraph"/>
              <w:spacing w:line="243" w:lineRule="exact"/>
              <w:ind w:left="108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C-</w:t>
            </w:r>
            <w:r w:rsidRPr="004E1FAB">
              <w:rPr>
                <w:rFonts w:asciiTheme="minorHAnsi" w:eastAsia="Arial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Raciocínio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resolução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4E1FAB">
              <w:rPr>
                <w:rFonts w:asciiTheme="minorHAnsi" w:eastAsia="Arial" w:hAnsiTheme="minorHAnsi" w:cstheme="minorHAnsi"/>
                <w:spacing w:val="-4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problemas</w:t>
            </w:r>
          </w:p>
          <w:p w14:paraId="5DD9F11D" w14:textId="77777777" w:rsidR="00942710" w:rsidRPr="004E1FAB" w:rsidRDefault="00942710" w:rsidP="1AC92E2A">
            <w:pPr>
              <w:pStyle w:val="TableParagraph"/>
              <w:spacing w:line="243" w:lineRule="exact"/>
              <w:ind w:left="108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D-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Pensamento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crítico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criativo</w:t>
            </w:r>
          </w:p>
          <w:p w14:paraId="67D4B34B" w14:textId="77777777" w:rsidR="00942710" w:rsidRPr="004E1FAB" w:rsidRDefault="00942710" w:rsidP="1AC92E2A">
            <w:pPr>
              <w:pStyle w:val="TableParagraph"/>
              <w:ind w:left="108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E-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Relacionamento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interpessoal</w:t>
            </w:r>
          </w:p>
          <w:p w14:paraId="47D0A031" w14:textId="77777777" w:rsidR="00942710" w:rsidRPr="004E1FAB" w:rsidRDefault="00942710" w:rsidP="1AC92E2A">
            <w:pPr>
              <w:pStyle w:val="TableParagraph"/>
              <w:spacing w:before="1"/>
              <w:ind w:left="108" w:right="719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F-</w:t>
            </w:r>
            <w:r w:rsidRPr="004E1FAB">
              <w:rPr>
                <w:rFonts w:asciiTheme="minorHAnsi" w:eastAsia="Arial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Desenvolvimento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pessoal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4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autonomia</w:t>
            </w:r>
          </w:p>
          <w:p w14:paraId="3462300D" w14:textId="77777777" w:rsidR="00942710" w:rsidRPr="004E1FAB" w:rsidRDefault="00942710" w:rsidP="1AC92E2A">
            <w:pPr>
              <w:pStyle w:val="TableParagraph"/>
              <w:spacing w:line="243" w:lineRule="exact"/>
              <w:ind w:left="108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G-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Bem-estar,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saúde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ambiente</w:t>
            </w:r>
          </w:p>
          <w:p w14:paraId="70876A57" w14:textId="77777777" w:rsidR="00942710" w:rsidRPr="004E1FAB" w:rsidRDefault="00942710" w:rsidP="1AC92E2A">
            <w:pPr>
              <w:pStyle w:val="TableParagraph"/>
              <w:spacing w:before="1"/>
              <w:ind w:left="108" w:right="323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H-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Sensibilidade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estética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artística</w:t>
            </w:r>
            <w:r w:rsidRPr="004E1FAB">
              <w:rPr>
                <w:rFonts w:asciiTheme="minorHAnsi" w:eastAsia="Arial" w:hAnsiTheme="minorHAnsi" w:cstheme="minorHAnsi"/>
                <w:spacing w:val="-4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I- Saber científico, técnico e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tecnológico</w:t>
            </w:r>
          </w:p>
          <w:p w14:paraId="3822CF67" w14:textId="77777777" w:rsidR="00942710" w:rsidRPr="004E1FAB" w:rsidRDefault="00942710" w:rsidP="1AC92E2A">
            <w:pPr>
              <w:pStyle w:val="TableParagraph"/>
              <w:spacing w:line="244" w:lineRule="exact"/>
              <w:ind w:left="108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J-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Consciência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domínio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do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corpo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3B1409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562C75D1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664355AD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C664BD0" w14:textId="77777777" w:rsidR="00942710" w:rsidRPr="004E1FAB" w:rsidRDefault="00942710" w:rsidP="1AC92E2A">
            <w:pPr>
              <w:pStyle w:val="TableParagraph"/>
              <w:spacing w:before="1"/>
              <w:ind w:left="138" w:right="138"/>
              <w:jc w:val="center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30%</w:t>
            </w:r>
          </w:p>
        </w:tc>
        <w:tc>
          <w:tcPr>
            <w:tcW w:w="2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965116" w14:textId="77777777" w:rsidR="00942710" w:rsidRPr="004E1FAB" w:rsidRDefault="00942710" w:rsidP="1AC92E2A">
            <w:pPr>
              <w:pStyle w:val="TableParagraph"/>
              <w:tabs>
                <w:tab w:val="left" w:pos="824"/>
                <w:tab w:val="left" w:pos="825"/>
              </w:tabs>
              <w:spacing w:line="268" w:lineRule="exact"/>
              <w:ind w:left="824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7DF4E37C" w14:textId="77777777" w:rsidR="00DF15C1" w:rsidRPr="004E1FAB" w:rsidRDefault="00DF15C1" w:rsidP="1AC92E2A">
            <w:pPr>
              <w:pStyle w:val="TableParagraph"/>
              <w:tabs>
                <w:tab w:val="left" w:pos="824"/>
                <w:tab w:val="left" w:pos="825"/>
              </w:tabs>
              <w:spacing w:line="268" w:lineRule="exact"/>
              <w:ind w:left="824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0E47C301" w14:textId="77777777" w:rsidR="00DF15C1" w:rsidRPr="004E1FAB" w:rsidRDefault="00DF15C1" w:rsidP="1AC92E2A">
            <w:pPr>
              <w:pStyle w:val="PargrafodaLista1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Questão aula</w:t>
            </w:r>
          </w:p>
          <w:p w14:paraId="44FB30F8" w14:textId="77777777" w:rsidR="00DF15C1" w:rsidRPr="004E1FAB" w:rsidRDefault="00DF15C1" w:rsidP="1AC92E2A">
            <w:pPr>
              <w:pStyle w:val="PargrafodaLista1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1DA6542E" w14:textId="77777777" w:rsidR="00DF15C1" w:rsidRPr="004E1FAB" w:rsidRDefault="00DF15C1" w:rsidP="1AC92E2A">
            <w:pPr>
              <w:pStyle w:val="PargrafodaLista1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2FEA86D3" w14:textId="77777777" w:rsidR="00DF15C1" w:rsidRPr="004E1FAB" w:rsidRDefault="00DF15C1" w:rsidP="1AC92E2A">
            <w:pPr>
              <w:pStyle w:val="PargrafodaLista1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Fichas</w:t>
            </w:r>
          </w:p>
          <w:p w14:paraId="3041E394" w14:textId="77777777" w:rsidR="00DF15C1" w:rsidRPr="004E1FAB" w:rsidRDefault="00DF15C1" w:rsidP="1AC92E2A">
            <w:pPr>
              <w:pStyle w:val="PargrafodaLista1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18CAA52" w14:textId="77777777" w:rsidR="00DF15C1" w:rsidRPr="004E1FAB" w:rsidRDefault="00DF15C1" w:rsidP="1AC92E2A">
            <w:pPr>
              <w:pStyle w:val="PargrafodaLista1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Grelhas de observação</w:t>
            </w:r>
          </w:p>
          <w:p w14:paraId="722B00AE" w14:textId="77777777" w:rsidR="00DF15C1" w:rsidRPr="004E1FAB" w:rsidRDefault="00DF15C1" w:rsidP="1AC92E2A">
            <w:pPr>
              <w:pStyle w:val="PargrafodaLista1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31BC1990" w14:textId="77777777" w:rsidR="00DF15C1" w:rsidRPr="004E1FAB" w:rsidRDefault="00DF15C1" w:rsidP="1AC92E2A">
            <w:pPr>
              <w:pStyle w:val="PargrafodaLista1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Recursos digitais</w:t>
            </w:r>
          </w:p>
          <w:p w14:paraId="42C6D796" w14:textId="77777777" w:rsidR="00DF15C1" w:rsidRPr="004E1FAB" w:rsidRDefault="00DF15C1" w:rsidP="1AC92E2A">
            <w:pPr>
              <w:pStyle w:val="ListParagraph0"/>
              <w:ind w:left="280" w:hanging="141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5AC71562" w14:textId="77777777" w:rsidR="00DF15C1" w:rsidRPr="004E1FAB" w:rsidRDefault="00DF15C1" w:rsidP="1AC92E2A">
            <w:pPr>
              <w:pStyle w:val="PargrafodaLista1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Apresentações orais</w:t>
            </w:r>
          </w:p>
          <w:p w14:paraId="6E1831B3" w14:textId="77777777" w:rsidR="00DF15C1" w:rsidRPr="004E1FAB" w:rsidRDefault="00DF15C1" w:rsidP="1AC92E2A">
            <w:pPr>
              <w:pStyle w:val="PargrafodaLista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61EF294F" w14:textId="77777777" w:rsidR="00DF15C1" w:rsidRPr="004E1FAB" w:rsidRDefault="00DF15C1" w:rsidP="1AC92E2A">
            <w:pPr>
              <w:pStyle w:val="PargrafodaLista1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Produção escrita</w:t>
            </w:r>
          </w:p>
          <w:p w14:paraId="54E11D2A" w14:textId="77777777" w:rsidR="00DF15C1" w:rsidRPr="004E1FAB" w:rsidRDefault="00DF15C1" w:rsidP="1AC92E2A">
            <w:pPr>
              <w:pStyle w:val="ListParagraph0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31126E5D" w14:textId="77777777" w:rsidR="00DF15C1" w:rsidRPr="004E1FAB" w:rsidRDefault="00DF15C1" w:rsidP="1AC92E2A">
            <w:pPr>
              <w:pStyle w:val="PargrafodaLista1"/>
              <w:ind w:left="280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053E389E" w14:textId="77777777" w:rsidR="00DF15C1" w:rsidRPr="004E1FAB" w:rsidRDefault="00DF15C1" w:rsidP="1AC92E2A">
            <w:pPr>
              <w:pStyle w:val="PargrafodaLista1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Atividade prática</w:t>
            </w:r>
          </w:p>
          <w:p w14:paraId="2DE403A5" w14:textId="77777777" w:rsidR="00DF15C1" w:rsidRPr="004E1FAB" w:rsidRDefault="00DF15C1" w:rsidP="1AC92E2A">
            <w:pPr>
              <w:pStyle w:val="TableParagraph"/>
              <w:tabs>
                <w:tab w:val="left" w:pos="824"/>
                <w:tab w:val="left" w:pos="825"/>
              </w:tabs>
              <w:spacing w:line="268" w:lineRule="exact"/>
              <w:ind w:left="824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942710" w14:paraId="71B5209C" w14:textId="77777777" w:rsidTr="1AC92E2A">
        <w:trPr>
          <w:trHeight w:val="3662"/>
        </w:trPr>
        <w:tc>
          <w:tcPr>
            <w:tcW w:w="14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431CDC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i/>
                <w:iCs/>
                <w:w w:val="105"/>
                <w:sz w:val="20"/>
                <w:szCs w:val="20"/>
                <w:u w:val="single"/>
              </w:rPr>
            </w:pPr>
          </w:p>
          <w:p w14:paraId="49E398E2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i/>
                <w:iCs/>
                <w:w w:val="105"/>
                <w:sz w:val="20"/>
                <w:szCs w:val="20"/>
                <w:u w:val="single"/>
              </w:rPr>
            </w:pPr>
          </w:p>
          <w:p w14:paraId="16287F21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i/>
                <w:iCs/>
                <w:w w:val="105"/>
                <w:sz w:val="20"/>
                <w:szCs w:val="20"/>
                <w:u w:val="single"/>
              </w:rPr>
            </w:pPr>
          </w:p>
          <w:p w14:paraId="5BE93A62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i/>
                <w:iCs/>
                <w:w w:val="105"/>
                <w:sz w:val="20"/>
                <w:szCs w:val="20"/>
                <w:u w:val="single"/>
              </w:rPr>
            </w:pPr>
          </w:p>
          <w:p w14:paraId="384BA73E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i/>
                <w:iCs/>
                <w:w w:val="105"/>
                <w:sz w:val="20"/>
                <w:szCs w:val="20"/>
                <w:u w:val="single"/>
              </w:rPr>
            </w:pPr>
          </w:p>
          <w:p w14:paraId="34B3F2EB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i/>
                <w:iCs/>
                <w:w w:val="105"/>
                <w:sz w:val="20"/>
                <w:szCs w:val="20"/>
                <w:u w:val="single"/>
              </w:rPr>
            </w:pPr>
          </w:p>
          <w:p w14:paraId="7D34F5C7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i/>
                <w:iCs/>
                <w:w w:val="105"/>
                <w:sz w:val="20"/>
                <w:szCs w:val="20"/>
                <w:u w:val="single"/>
              </w:rPr>
            </w:pPr>
          </w:p>
          <w:p w14:paraId="0B4020A7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i/>
                <w:iCs/>
                <w:w w:val="105"/>
                <w:sz w:val="20"/>
                <w:szCs w:val="20"/>
                <w:u w:val="single"/>
              </w:rPr>
            </w:pPr>
          </w:p>
          <w:p w14:paraId="1D7B270A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i/>
                <w:iCs/>
                <w:w w:val="105"/>
                <w:sz w:val="20"/>
                <w:szCs w:val="20"/>
                <w:u w:val="single"/>
              </w:rPr>
            </w:pPr>
          </w:p>
          <w:p w14:paraId="1BE826B1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i/>
                <w:iCs/>
                <w:w w:val="105"/>
                <w:sz w:val="20"/>
                <w:szCs w:val="20"/>
                <w:u w:val="single"/>
              </w:rPr>
              <w:t>Tecnologia</w:t>
            </w:r>
          </w:p>
          <w:p w14:paraId="4F904CB7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14B059" w14:textId="77777777" w:rsidR="003430F9" w:rsidRPr="004E1FAB" w:rsidRDefault="003430F9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- Conhecimento</w:t>
            </w:r>
          </w:p>
          <w:p w14:paraId="06971CD3" w14:textId="77777777" w:rsidR="003430F9" w:rsidRPr="004E1FAB" w:rsidRDefault="003430F9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2A1F701D" w14:textId="77777777" w:rsidR="003430F9" w:rsidRPr="004E1FAB" w:rsidRDefault="003430F9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03EFCA41" w14:textId="77777777" w:rsidR="003430F9" w:rsidRPr="004E1FAB" w:rsidRDefault="003430F9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5F96A722" w14:textId="77777777" w:rsidR="003430F9" w:rsidRPr="004E1FAB" w:rsidRDefault="003430F9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5759BD34" w14:textId="77777777" w:rsidR="003430F9" w:rsidRPr="004E1FAB" w:rsidRDefault="003430F9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- Rigor</w:t>
            </w:r>
          </w:p>
          <w:p w14:paraId="5B95CD12" w14:textId="77777777" w:rsidR="003430F9" w:rsidRPr="004E1FAB" w:rsidRDefault="003430F9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5220BBB2" w14:textId="77777777" w:rsidR="003430F9" w:rsidRPr="004E1FAB" w:rsidRDefault="003430F9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13CB595B" w14:textId="77777777" w:rsidR="003430F9" w:rsidRPr="004E1FAB" w:rsidRDefault="003430F9" w:rsidP="1AC92E2A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3B44A1C7" w14:textId="77777777" w:rsidR="00942710" w:rsidRPr="004E1FAB" w:rsidRDefault="003430F9" w:rsidP="1AC92E2A">
            <w:pPr>
              <w:pStyle w:val="TableParagraph"/>
              <w:spacing w:before="3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- Comunicação</w:t>
            </w:r>
          </w:p>
          <w:p w14:paraId="6D9C8D39" w14:textId="77777777" w:rsidR="00942710" w:rsidRPr="004E1FAB" w:rsidRDefault="00942710" w:rsidP="1AC92E2A">
            <w:pPr>
              <w:pStyle w:val="TableParagraph"/>
              <w:ind w:left="84" w:right="75"/>
              <w:jc w:val="center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5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446A8" w14:textId="77777777" w:rsidR="00942710" w:rsidRPr="004E1FAB" w:rsidRDefault="00942710" w:rsidP="1AC92E2A">
            <w:pPr>
              <w:pStyle w:val="TableParagraph"/>
              <w:numPr>
                <w:ilvl w:val="0"/>
                <w:numId w:val="5"/>
              </w:numPr>
              <w:tabs>
                <w:tab w:val="left" w:pos="453"/>
              </w:tabs>
              <w:spacing w:before="1"/>
              <w:ind w:right="197" w:hanging="142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Comparar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diversos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materiais,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por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exemplo,</w:t>
            </w:r>
            <w:r w:rsidRPr="004E1FAB">
              <w:rPr>
                <w:rFonts w:asciiTheme="minorHAnsi" w:eastAsia="Arial" w:hAnsiTheme="minorHAnsi" w:cstheme="minorHAnsi"/>
                <w:spacing w:val="-4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através dos circuitos elétricos, indicando se são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isoladores ou condutores elétricos, e discutir as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suas aplicações, bem como as regras de segurança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na sua</w:t>
            </w:r>
            <w:r w:rsidRPr="004E1FAB">
              <w:rPr>
                <w:rFonts w:asciiTheme="minorHAnsi" w:eastAsia="Arial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utilização.</w:t>
            </w:r>
          </w:p>
          <w:p w14:paraId="07A5B2F1" w14:textId="77777777" w:rsidR="00942710" w:rsidRPr="004E1FAB" w:rsidRDefault="00942710" w:rsidP="1AC92E2A">
            <w:pPr>
              <w:pStyle w:val="TableParagraph"/>
              <w:numPr>
                <w:ilvl w:val="0"/>
                <w:numId w:val="5"/>
              </w:numPr>
              <w:tabs>
                <w:tab w:val="left" w:pos="408"/>
              </w:tabs>
              <w:ind w:right="192" w:hanging="142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Identificar objetos tecnológicos (analógicos e digitais),</w:t>
            </w:r>
            <w:r w:rsidRPr="004E1FAB">
              <w:rPr>
                <w:rFonts w:asciiTheme="minorHAnsi" w:eastAsia="Arial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utilizados</w:t>
            </w:r>
            <w:r w:rsidRPr="004E1FAB">
              <w:rPr>
                <w:rFonts w:asciiTheme="minorHAnsi" w:eastAsia="Arial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no</w:t>
            </w:r>
            <w:r w:rsidRPr="004E1FAB">
              <w:rPr>
                <w:rFonts w:asciiTheme="minorHAnsi" w:eastAsia="Arial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passado</w:t>
            </w:r>
            <w:r w:rsidRPr="004E1FAB">
              <w:rPr>
                <w:rFonts w:asciiTheme="minorHAnsi" w:eastAsia="Arial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no</w:t>
            </w:r>
            <w:r w:rsidRPr="004E1FAB">
              <w:rPr>
                <w:rFonts w:asciiTheme="minorHAnsi" w:eastAsia="Arial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presente,</w:t>
            </w:r>
            <w:r w:rsidRPr="004E1FAB">
              <w:rPr>
                <w:rFonts w:asciiTheme="minorHAnsi" w:eastAsia="Arial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rela</w:t>
            </w:r>
            <w:r w:rsidRPr="004E1FAB">
              <w:rPr>
                <w:rFonts w:asciiTheme="minorHAnsi" w:eastAsia="Arial" w:hAnsiTheme="minorHAnsi" w:cstheme="minorHAnsi"/>
                <w:spacing w:val="-43"/>
                <w:sz w:val="20"/>
                <w:szCs w:val="20"/>
              </w:rPr>
              <w:t xml:space="preserve"> </w:t>
            </w:r>
            <w:proofErr w:type="spellStart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cionando-os</w:t>
            </w:r>
            <w:proofErr w:type="spellEnd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com os materiais utilizados no seu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fabrico, para constatar permanências e evoluções.</w:t>
            </w:r>
          </w:p>
          <w:p w14:paraId="0C69A1B3" w14:textId="77777777" w:rsidR="00942710" w:rsidRPr="004E1FAB" w:rsidRDefault="00942710" w:rsidP="1AC92E2A">
            <w:pPr>
              <w:pStyle w:val="TableParagraph"/>
              <w:numPr>
                <w:ilvl w:val="0"/>
                <w:numId w:val="5"/>
              </w:numPr>
              <w:tabs>
                <w:tab w:val="left" w:pos="408"/>
              </w:tabs>
              <w:ind w:right="197" w:hanging="142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Reconhecer a importância da evolução tecnológica para a evolução da sociedade, relacionando</w:t>
            </w:r>
            <w:r w:rsidRPr="004E1FAB">
              <w:rPr>
                <w:rFonts w:asciiTheme="minorHAnsi" w:eastAsia="Arial" w:hAnsiTheme="minorHAnsi" w:cstheme="minorHAnsi"/>
                <w:spacing w:val="-4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objetos, equipamentos e soluções tecnológicas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com</w:t>
            </w:r>
            <w:r w:rsidRPr="004E1FAB">
              <w:rPr>
                <w:rFonts w:asciiTheme="minorHAnsi" w:eastAsia="Arial" w:hAnsiTheme="minorHAnsi" w:cstheme="minorHAnsi"/>
                <w:spacing w:val="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diferentes</w:t>
            </w:r>
            <w:r w:rsidRPr="004E1FAB">
              <w:rPr>
                <w:rFonts w:asciiTheme="minorHAnsi" w:eastAsia="Arial" w:hAnsiTheme="minorHAnsi" w:cstheme="minorHAnsi"/>
                <w:spacing w:val="6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necessidades</w:t>
            </w:r>
            <w:r w:rsidRPr="004E1FAB">
              <w:rPr>
                <w:rFonts w:asciiTheme="minorHAnsi" w:eastAsia="Arial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6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problemas</w:t>
            </w:r>
            <w:r w:rsidRPr="004E1FAB">
              <w:rPr>
                <w:rFonts w:asciiTheme="minorHAnsi" w:eastAsia="Arial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do</w:t>
            </w:r>
          </w:p>
          <w:p w14:paraId="10FC0B9E" w14:textId="77777777" w:rsidR="00BD06B1" w:rsidRPr="004E1FAB" w:rsidRDefault="00942710" w:rsidP="1AC92E2A">
            <w:pPr>
              <w:pStyle w:val="TableParagraph"/>
              <w:ind w:left="407" w:right="198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w w:val="95"/>
                <w:sz w:val="20"/>
                <w:szCs w:val="20"/>
              </w:rPr>
              <w:t>quotidiano</w:t>
            </w:r>
            <w:r w:rsidRPr="004E1FAB">
              <w:rPr>
                <w:rFonts w:asciiTheme="minorHAnsi" w:eastAsia="Arial" w:hAnsiTheme="minorHAnsi" w:cstheme="minorHAnsi"/>
                <w:spacing w:val="20"/>
                <w:w w:val="9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w w:val="95"/>
                <w:sz w:val="20"/>
                <w:szCs w:val="20"/>
              </w:rPr>
              <w:t>(previsão/mitigação</w:t>
            </w:r>
            <w:r w:rsidRPr="004E1FAB">
              <w:rPr>
                <w:rFonts w:asciiTheme="minorHAnsi" w:eastAsia="Arial" w:hAnsiTheme="minorHAnsi" w:cstheme="minorHAnsi"/>
                <w:spacing w:val="25"/>
                <w:w w:val="9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w w:val="95"/>
                <w:sz w:val="20"/>
                <w:szCs w:val="20"/>
              </w:rPr>
              <w:t>da</w:t>
            </w:r>
            <w:r w:rsidRPr="004E1FAB">
              <w:rPr>
                <w:rFonts w:asciiTheme="minorHAnsi" w:eastAsia="Arial" w:hAnsiTheme="minorHAnsi" w:cstheme="minorHAnsi"/>
                <w:spacing w:val="20"/>
                <w:w w:val="9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w w:val="95"/>
                <w:sz w:val="20"/>
                <w:szCs w:val="20"/>
              </w:rPr>
              <w:t>ocorrência</w:t>
            </w:r>
            <w:r w:rsidRPr="004E1FAB">
              <w:rPr>
                <w:rFonts w:asciiTheme="minorHAnsi" w:eastAsia="Arial" w:hAnsiTheme="minorHAnsi" w:cstheme="minorHAnsi"/>
                <w:spacing w:val="23"/>
                <w:w w:val="9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w w:val="95"/>
                <w:sz w:val="20"/>
                <w:szCs w:val="20"/>
              </w:rPr>
              <w:t>de</w:t>
            </w:r>
            <w:r w:rsidR="003430F9" w:rsidRPr="004E1FAB">
              <w:rPr>
                <w:rFonts w:asciiTheme="minorHAnsi" w:eastAsia="Arial" w:hAnsiTheme="minorHAnsi" w:cstheme="minorHAnsi"/>
                <w:w w:val="95"/>
                <w:sz w:val="20"/>
                <w:szCs w:val="20"/>
              </w:rPr>
              <w:t xml:space="preserve"> </w:t>
            </w:r>
            <w:r w:rsidR="00BD06B1"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catástrofes naturais e tecnológicas, saúde, tele-</w:t>
            </w:r>
            <w:r w:rsidR="00BD06B1"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="00BD06B1"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comunicações,</w:t>
            </w:r>
            <w:r w:rsidR="00BD06B1"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="00BD06B1"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transportes,</w:t>
            </w:r>
            <w:r w:rsidR="00BD06B1" w:rsidRPr="004E1FAB">
              <w:rPr>
                <w:rFonts w:asciiTheme="minorHAnsi" w:eastAsia="Arial" w:hAnsiTheme="minorHAnsi" w:cstheme="minorHAnsi"/>
                <w:spacing w:val="3"/>
                <w:sz w:val="20"/>
                <w:szCs w:val="20"/>
              </w:rPr>
              <w:t xml:space="preserve"> </w:t>
            </w:r>
            <w:r w:rsidR="00BD06B1"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etc.).</w:t>
            </w:r>
          </w:p>
          <w:p w14:paraId="25795B3F" w14:textId="77777777" w:rsidR="00BD06B1" w:rsidRPr="004E1FAB" w:rsidRDefault="00BD06B1" w:rsidP="1AC92E2A">
            <w:pPr>
              <w:pStyle w:val="TableParagraph"/>
              <w:numPr>
                <w:ilvl w:val="0"/>
                <w:numId w:val="3"/>
              </w:numPr>
              <w:tabs>
                <w:tab w:val="left" w:pos="408"/>
              </w:tabs>
              <w:ind w:right="195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>Produzir</w:t>
            </w:r>
            <w:r w:rsidRPr="004E1FAB">
              <w:rPr>
                <w:rFonts w:asciiTheme="minorHAnsi" w:eastAsia="Arial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soluções</w:t>
            </w:r>
            <w:r w:rsidRPr="004E1FAB">
              <w:rPr>
                <w:rFonts w:asciiTheme="minorHAnsi" w:eastAsia="Arial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tecnológicas</w:t>
            </w:r>
            <w:r w:rsidRPr="004E1FAB">
              <w:rPr>
                <w:rFonts w:asciiTheme="minorHAnsi" w:eastAsia="Arial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através</w:t>
            </w:r>
            <w:r w:rsidRPr="004E1FAB">
              <w:rPr>
                <w:rFonts w:asciiTheme="minorHAnsi" w:eastAsia="Arial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da</w:t>
            </w:r>
            <w:r w:rsidRPr="004E1FAB">
              <w:rPr>
                <w:rFonts w:asciiTheme="minorHAnsi" w:eastAsia="Arial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reutilização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ou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reciclagem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materiais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(catavento,</w:t>
            </w:r>
            <w:r w:rsidRPr="004E1FAB">
              <w:rPr>
                <w:rFonts w:asciiTheme="minorHAnsi" w:eastAsia="Arial" w:hAnsiTheme="minorHAnsi" w:cstheme="minorHAnsi"/>
                <w:spacing w:val="-4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forno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solar,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etc</w:t>
            </w:r>
            <w:proofErr w:type="spellEnd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).</w:t>
            </w:r>
          </w:p>
          <w:p w14:paraId="4ABD6CF3" w14:textId="77777777" w:rsidR="00BD06B1" w:rsidRPr="004E1FAB" w:rsidRDefault="00BD06B1" w:rsidP="1AC92E2A">
            <w:pPr>
              <w:pStyle w:val="TableParagraph"/>
              <w:spacing w:line="247" w:lineRule="exact"/>
              <w:ind w:left="827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(</w:t>
            </w:r>
            <w:proofErr w:type="gramStart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A,B</w:t>
            </w:r>
            <w:proofErr w:type="gramEnd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,</w:t>
            </w:r>
            <w:proofErr w:type="gramStart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C,D</w:t>
            </w:r>
            <w:proofErr w:type="gramEnd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,</w:t>
            </w:r>
            <w:proofErr w:type="gramStart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E,F</w:t>
            </w:r>
            <w:proofErr w:type="gramEnd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,</w:t>
            </w:r>
            <w:proofErr w:type="gramStart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G,H</w:t>
            </w:r>
            <w:proofErr w:type="gramEnd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,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I,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J)</w:t>
            </w:r>
          </w:p>
          <w:p w14:paraId="675E05EE" w14:textId="77777777" w:rsidR="00942710" w:rsidRPr="004E1FAB" w:rsidRDefault="00942710" w:rsidP="1AC92E2A">
            <w:pPr>
              <w:pStyle w:val="TableParagraph"/>
              <w:spacing w:line="223" w:lineRule="exact"/>
              <w:ind w:left="407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78BE2F" w14:textId="77777777" w:rsidR="00942710" w:rsidRPr="004E1FAB" w:rsidRDefault="00942710" w:rsidP="1AC92E2A">
            <w:pPr>
              <w:pStyle w:val="TableParagraph"/>
              <w:ind w:left="108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A-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Linguagens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textos</w:t>
            </w:r>
          </w:p>
          <w:p w14:paraId="1E5A2EF0" w14:textId="77777777" w:rsidR="00942710" w:rsidRPr="004E1FAB" w:rsidRDefault="00942710" w:rsidP="1AC92E2A">
            <w:pPr>
              <w:pStyle w:val="TableParagraph"/>
              <w:spacing w:before="1"/>
              <w:ind w:left="108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B-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Informação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comunicação</w:t>
            </w:r>
          </w:p>
          <w:p w14:paraId="4B1BAEF5" w14:textId="77777777" w:rsidR="00942710" w:rsidRPr="004E1FAB" w:rsidRDefault="00942710" w:rsidP="1AC92E2A">
            <w:pPr>
              <w:pStyle w:val="TableParagraph"/>
              <w:spacing w:before="1"/>
              <w:ind w:left="108" w:right="873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C-</w:t>
            </w:r>
            <w:r w:rsidRPr="004E1FAB">
              <w:rPr>
                <w:rFonts w:asciiTheme="minorHAnsi" w:eastAsia="Arial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Raciocínio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resolução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4E1FAB">
              <w:rPr>
                <w:rFonts w:asciiTheme="minorHAnsi" w:eastAsia="Arial" w:hAnsiTheme="minorHAnsi" w:cstheme="minorHAnsi"/>
                <w:spacing w:val="-4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problemas</w:t>
            </w:r>
          </w:p>
          <w:p w14:paraId="31263361" w14:textId="77777777" w:rsidR="00942710" w:rsidRPr="004E1FAB" w:rsidRDefault="00942710" w:rsidP="1AC92E2A">
            <w:pPr>
              <w:pStyle w:val="TableParagraph"/>
              <w:spacing w:line="243" w:lineRule="exact"/>
              <w:ind w:left="108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D-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Pensamento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crítico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criativo</w:t>
            </w:r>
          </w:p>
          <w:p w14:paraId="33D45F98" w14:textId="77777777" w:rsidR="00942710" w:rsidRPr="004E1FAB" w:rsidRDefault="00942710" w:rsidP="1AC92E2A">
            <w:pPr>
              <w:pStyle w:val="TableParagraph"/>
              <w:ind w:left="108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E-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Relacionamento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interpessoal</w:t>
            </w:r>
          </w:p>
          <w:p w14:paraId="7D43A70A" w14:textId="77777777" w:rsidR="00942710" w:rsidRPr="004E1FAB" w:rsidRDefault="00942710" w:rsidP="1AC92E2A">
            <w:pPr>
              <w:pStyle w:val="TableParagraph"/>
              <w:spacing w:before="1"/>
              <w:ind w:left="108" w:right="719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F-</w:t>
            </w:r>
            <w:r w:rsidRPr="004E1FAB">
              <w:rPr>
                <w:rFonts w:asciiTheme="minorHAnsi" w:eastAsia="Arial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Desenvolvimento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pessoal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4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autonomia</w:t>
            </w:r>
          </w:p>
          <w:p w14:paraId="5197969D" w14:textId="77777777" w:rsidR="00942710" w:rsidRPr="004E1FAB" w:rsidRDefault="00942710" w:rsidP="1AC92E2A">
            <w:pPr>
              <w:pStyle w:val="TableParagraph"/>
              <w:spacing w:line="243" w:lineRule="exact"/>
              <w:ind w:left="108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G-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Bem-estar,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saúde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ambiente</w:t>
            </w:r>
          </w:p>
          <w:p w14:paraId="6DB4C841" w14:textId="77777777" w:rsidR="00942710" w:rsidRPr="004E1FAB" w:rsidRDefault="00942710" w:rsidP="1AC92E2A">
            <w:pPr>
              <w:pStyle w:val="TableParagraph"/>
              <w:spacing w:before="1" w:line="223" w:lineRule="exact"/>
              <w:ind w:left="108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H-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Sensibilidade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estética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artística</w:t>
            </w:r>
          </w:p>
          <w:p w14:paraId="3690C458" w14:textId="77777777" w:rsidR="00BD06B1" w:rsidRPr="004E1FAB" w:rsidRDefault="00BD06B1" w:rsidP="1AC92E2A">
            <w:pPr>
              <w:pStyle w:val="TableParagraph"/>
              <w:ind w:left="108" w:right="895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I-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Saber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científico,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técnico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4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tecnológico</w:t>
            </w:r>
          </w:p>
          <w:p w14:paraId="21A07A79" w14:textId="77777777" w:rsidR="00BD06B1" w:rsidRPr="004E1FAB" w:rsidRDefault="00BD06B1" w:rsidP="1AC92E2A">
            <w:pPr>
              <w:pStyle w:val="TableParagraph"/>
              <w:spacing w:before="1" w:line="223" w:lineRule="exact"/>
              <w:ind w:left="108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J-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Consciência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domínio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do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corpo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C17F8B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0A4F7224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5AE48A43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50F40DEB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77A52294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007DCDA8" w14:textId="77777777" w:rsidR="00942710" w:rsidRPr="004E1FAB" w:rsidRDefault="00942710" w:rsidP="1AC92E2A">
            <w:pPr>
              <w:pStyle w:val="TableParagraph"/>
              <w:spacing w:before="1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17DCED26" w14:textId="77777777" w:rsidR="00942710" w:rsidRPr="004E1FAB" w:rsidRDefault="00942710" w:rsidP="1AC92E2A">
            <w:pPr>
              <w:pStyle w:val="TableParagraph"/>
              <w:ind w:left="138" w:right="138"/>
              <w:jc w:val="center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20%</w:t>
            </w:r>
          </w:p>
        </w:tc>
        <w:tc>
          <w:tcPr>
            <w:tcW w:w="2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EA2D7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65917124" w14:textId="77777777" w:rsidR="00DF15C1" w:rsidRPr="004E1FAB" w:rsidRDefault="00DF15C1" w:rsidP="1AC92E2A">
            <w:pPr>
              <w:pStyle w:val="PargrafodaLista1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Questão aula</w:t>
            </w:r>
          </w:p>
          <w:p w14:paraId="3DD355C9" w14:textId="77777777" w:rsidR="00DF15C1" w:rsidRPr="004E1FAB" w:rsidRDefault="00DF15C1" w:rsidP="1AC92E2A">
            <w:pPr>
              <w:pStyle w:val="PargrafodaLista1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1A81F0B1" w14:textId="77777777" w:rsidR="00DF15C1" w:rsidRPr="004E1FAB" w:rsidRDefault="00DF15C1" w:rsidP="1AC92E2A">
            <w:pPr>
              <w:pStyle w:val="PargrafodaLista1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97B5836" w14:textId="77777777" w:rsidR="00DF15C1" w:rsidRPr="004E1FAB" w:rsidRDefault="00DF15C1" w:rsidP="1AC92E2A">
            <w:pPr>
              <w:pStyle w:val="PargrafodaLista1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Fichas</w:t>
            </w:r>
          </w:p>
          <w:p w14:paraId="717AAFBA" w14:textId="77777777" w:rsidR="00DF15C1" w:rsidRPr="004E1FAB" w:rsidRDefault="00DF15C1" w:rsidP="1AC92E2A">
            <w:pPr>
              <w:pStyle w:val="PargrafodaLista1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77A7D07E" w14:textId="77777777" w:rsidR="00DF15C1" w:rsidRPr="004E1FAB" w:rsidRDefault="00DF15C1" w:rsidP="1AC92E2A">
            <w:pPr>
              <w:pStyle w:val="PargrafodaLista1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Grelhas de observação</w:t>
            </w:r>
          </w:p>
          <w:p w14:paraId="56EE48EE" w14:textId="77777777" w:rsidR="00DF15C1" w:rsidRPr="004E1FAB" w:rsidRDefault="00DF15C1" w:rsidP="1AC92E2A">
            <w:pPr>
              <w:pStyle w:val="PargrafodaLista1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3C9F09F4" w14:textId="77777777" w:rsidR="00DF15C1" w:rsidRPr="004E1FAB" w:rsidRDefault="00DF15C1" w:rsidP="1AC92E2A">
            <w:pPr>
              <w:pStyle w:val="PargrafodaLista1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Recursos digitais</w:t>
            </w:r>
          </w:p>
          <w:p w14:paraId="2908EB2C" w14:textId="77777777" w:rsidR="00DF15C1" w:rsidRPr="004E1FAB" w:rsidRDefault="00DF15C1" w:rsidP="1AC92E2A">
            <w:pPr>
              <w:pStyle w:val="ListParagraph0"/>
              <w:ind w:left="280" w:hanging="141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6FA2B130" w14:textId="77777777" w:rsidR="00DF15C1" w:rsidRPr="004E1FAB" w:rsidRDefault="00DF15C1" w:rsidP="1AC92E2A">
            <w:pPr>
              <w:pStyle w:val="PargrafodaLista1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Apresentações orais</w:t>
            </w:r>
          </w:p>
          <w:p w14:paraId="121FD38A" w14:textId="77777777" w:rsidR="00DF15C1" w:rsidRPr="004E1FAB" w:rsidRDefault="00DF15C1" w:rsidP="1AC92E2A">
            <w:pPr>
              <w:pStyle w:val="PargrafodaLista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5A6BB181" w14:textId="77777777" w:rsidR="00DF15C1" w:rsidRPr="004E1FAB" w:rsidRDefault="00DF15C1" w:rsidP="1AC92E2A">
            <w:pPr>
              <w:pStyle w:val="PargrafodaLista1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Produção escrita</w:t>
            </w:r>
          </w:p>
          <w:p w14:paraId="1FE2DD96" w14:textId="77777777" w:rsidR="00DF15C1" w:rsidRPr="004E1FAB" w:rsidRDefault="00DF15C1" w:rsidP="1AC92E2A">
            <w:pPr>
              <w:pStyle w:val="ListParagraph0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27357532" w14:textId="77777777" w:rsidR="00DF15C1" w:rsidRPr="004E1FAB" w:rsidRDefault="00DF15C1" w:rsidP="1AC92E2A">
            <w:pPr>
              <w:pStyle w:val="PargrafodaLista1"/>
              <w:ind w:left="280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64AA88FB" w14:textId="77777777" w:rsidR="00DF15C1" w:rsidRPr="004E1FAB" w:rsidRDefault="00DF15C1" w:rsidP="1AC92E2A">
            <w:pPr>
              <w:pStyle w:val="PargrafodaLista1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Atividade prática</w:t>
            </w:r>
          </w:p>
          <w:p w14:paraId="07F023C8" w14:textId="77777777" w:rsidR="00942710" w:rsidRPr="004E1FAB" w:rsidRDefault="00942710" w:rsidP="1AC92E2A">
            <w:pPr>
              <w:pStyle w:val="TableParagraph"/>
              <w:tabs>
                <w:tab w:val="left" w:pos="824"/>
                <w:tab w:val="left" w:pos="825"/>
              </w:tabs>
              <w:spacing w:line="268" w:lineRule="exact"/>
              <w:ind w:left="824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942710" w14:paraId="219E99C9" w14:textId="77777777" w:rsidTr="1AC92E2A">
        <w:trPr>
          <w:trHeight w:val="6802"/>
        </w:trPr>
        <w:tc>
          <w:tcPr>
            <w:tcW w:w="14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DB5498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2916C19D" w14:textId="77777777" w:rsidR="00BB6A25" w:rsidRPr="004E1FAB" w:rsidRDefault="00BB6A25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74869460" w14:textId="77777777" w:rsidR="00BB6A25" w:rsidRPr="004E1FAB" w:rsidRDefault="00BB6A25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187F57B8" w14:textId="77777777" w:rsidR="00BB6A25" w:rsidRPr="004E1FAB" w:rsidRDefault="00BB6A25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54738AF4" w14:textId="77777777" w:rsidR="00BB6A25" w:rsidRPr="004E1FAB" w:rsidRDefault="00BB6A25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6ABBD8F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06BBA33E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1BEA8E05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i/>
                <w:iCs/>
                <w:sz w:val="20"/>
                <w:szCs w:val="20"/>
                <w:u w:val="single"/>
              </w:rPr>
              <w:t>Sociedade</w:t>
            </w:r>
            <w:r w:rsidRPr="004E1FAB">
              <w:rPr>
                <w:rFonts w:asciiTheme="minorHAnsi" w:eastAsia="Arial" w:hAnsiTheme="minorHAnsi" w:cstheme="minorHAnsi"/>
                <w:b/>
                <w:bCs/>
                <w:i/>
                <w:iCs/>
                <w:spacing w:val="-66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b/>
                <w:bCs/>
                <w:i/>
                <w:iCs/>
                <w:w w:val="105"/>
                <w:sz w:val="20"/>
                <w:szCs w:val="20"/>
                <w:u w:val="single"/>
              </w:rPr>
              <w:t>Natureza</w:t>
            </w:r>
            <w:r w:rsidRPr="004E1FAB">
              <w:rPr>
                <w:rFonts w:asciiTheme="minorHAnsi" w:eastAsia="Arial" w:hAnsiTheme="minorHAnsi" w:cstheme="minorHAnsi"/>
                <w:b/>
                <w:bCs/>
                <w:i/>
                <w:iCs/>
                <w:spacing w:val="1"/>
                <w:w w:val="10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b/>
                <w:bCs/>
                <w:i/>
                <w:iCs/>
                <w:sz w:val="20"/>
                <w:szCs w:val="20"/>
                <w:u w:val="single"/>
              </w:rPr>
              <w:t>Tecnologia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4FCBC1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33A5AC0E" w14:textId="77777777" w:rsidR="00942710" w:rsidRPr="004E1FAB" w:rsidRDefault="00BD06B1" w:rsidP="1AC92E2A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- Conhecimento</w:t>
            </w:r>
          </w:p>
          <w:p w14:paraId="5C8C6B09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3382A365" w14:textId="77777777" w:rsidR="00DE4218" w:rsidRPr="004E1FAB" w:rsidRDefault="00DE4218" w:rsidP="1AC92E2A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5C71F136" w14:textId="77777777" w:rsidR="00DE4218" w:rsidRPr="004E1FAB" w:rsidRDefault="00DE4218" w:rsidP="1AC92E2A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62199465" w14:textId="77777777" w:rsidR="00DE4218" w:rsidRPr="004E1FAB" w:rsidRDefault="00DE4218" w:rsidP="1AC92E2A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0DA123B1" w14:textId="77777777" w:rsidR="00DE4218" w:rsidRPr="004E1FAB" w:rsidRDefault="00DE4218" w:rsidP="1AC92E2A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3E34F3B6" w14:textId="77777777" w:rsidR="00942710" w:rsidRPr="004E1FAB" w:rsidRDefault="00DE4218" w:rsidP="1AC92E2A">
            <w:pPr>
              <w:pStyle w:val="TableParagraph"/>
              <w:spacing w:before="213" w:line="252" w:lineRule="auto"/>
              <w:ind w:left="110" w:right="98" w:firstLine="55"/>
              <w:jc w:val="bot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-Pertinência</w:t>
            </w:r>
          </w:p>
          <w:p w14:paraId="4C4CEA3D" w14:textId="77777777" w:rsidR="00DE4218" w:rsidRPr="004E1FAB" w:rsidRDefault="00DE4218" w:rsidP="1AC92E2A">
            <w:pPr>
              <w:pStyle w:val="TableParagraph"/>
              <w:spacing w:before="213" w:line="252" w:lineRule="auto"/>
              <w:ind w:left="110" w:right="98" w:firstLine="55"/>
              <w:jc w:val="bot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25CD0A1B" w14:textId="77777777" w:rsidR="00DE4218" w:rsidRPr="004E1FAB" w:rsidRDefault="00DE4218" w:rsidP="1AC92E2A">
            <w:pPr>
              <w:pStyle w:val="TableParagraph"/>
              <w:spacing w:before="213" w:line="252" w:lineRule="auto"/>
              <w:ind w:left="110" w:right="98" w:firstLine="55"/>
              <w:jc w:val="bot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- Rigor</w:t>
            </w:r>
          </w:p>
          <w:p w14:paraId="50895670" w14:textId="77777777" w:rsidR="00DE4218" w:rsidRPr="004E1FAB" w:rsidRDefault="00DE4218" w:rsidP="1AC92E2A">
            <w:pPr>
              <w:pStyle w:val="TableParagraph"/>
              <w:spacing w:before="213" w:line="252" w:lineRule="auto"/>
              <w:ind w:left="110" w:right="98" w:firstLine="55"/>
              <w:jc w:val="bot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5EC6CB9A" w14:textId="77777777" w:rsidR="00DE4218" w:rsidRPr="004E1FAB" w:rsidRDefault="00DE4218" w:rsidP="1AC92E2A">
            <w:pPr>
              <w:pStyle w:val="TableParagraph"/>
              <w:spacing w:before="213" w:line="252" w:lineRule="auto"/>
              <w:ind w:left="110" w:right="98" w:firstLine="55"/>
              <w:jc w:val="bot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- Comunicação</w:t>
            </w:r>
          </w:p>
          <w:p w14:paraId="38C1F859" w14:textId="77777777" w:rsidR="00DE4218" w:rsidRPr="004E1FAB" w:rsidRDefault="00DE4218" w:rsidP="1AC92E2A">
            <w:pPr>
              <w:pStyle w:val="TableParagraph"/>
              <w:spacing w:before="213" w:line="252" w:lineRule="auto"/>
              <w:ind w:left="110" w:right="98" w:firstLine="55"/>
              <w:jc w:val="bot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ADAC96" w14:textId="77777777" w:rsidR="00942710" w:rsidRPr="004E1FAB" w:rsidRDefault="00942710" w:rsidP="1AC92E2A">
            <w:pPr>
              <w:pStyle w:val="TableParagraph"/>
              <w:numPr>
                <w:ilvl w:val="0"/>
                <w:numId w:val="2"/>
              </w:numPr>
              <w:tabs>
                <w:tab w:val="left" w:pos="408"/>
              </w:tabs>
              <w:spacing w:before="1"/>
              <w:ind w:right="192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Reconhecer e valorizar o património natural e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cultural - local, nacional, etc.- identificando na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paisagem elementos naturais (sítios geológicos,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espaços</w:t>
            </w:r>
            <w:r w:rsidRPr="004E1FAB">
              <w:rPr>
                <w:rFonts w:asciiTheme="minorHAnsi" w:eastAsia="Arial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da</w:t>
            </w:r>
            <w:r w:rsidRPr="004E1FAB">
              <w:rPr>
                <w:rFonts w:asciiTheme="minorHAnsi" w:eastAsia="Arial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Rede</w:t>
            </w:r>
            <w:r w:rsidRPr="004E1FAB">
              <w:rPr>
                <w:rFonts w:asciiTheme="minorHAnsi" w:eastAsia="Arial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Natura,</w:t>
            </w:r>
            <w:r w:rsidRPr="004E1FAB">
              <w:rPr>
                <w:rFonts w:asciiTheme="minorHAnsi" w:eastAsia="Arial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etc.)</w:t>
            </w:r>
            <w:r w:rsidRPr="004E1FAB">
              <w:rPr>
                <w:rFonts w:asciiTheme="minorHAnsi" w:eastAsia="Arial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vestígios</w:t>
            </w:r>
            <w:r w:rsidRPr="004E1FAB">
              <w:rPr>
                <w:rFonts w:asciiTheme="minorHAnsi" w:eastAsia="Arial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materiais do passado (edifícios, pontes, moinhos e estátuas,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etc.),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costumes,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tradições,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símbolos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efemérides.</w:t>
            </w:r>
          </w:p>
          <w:p w14:paraId="22848523" w14:textId="77777777" w:rsidR="00942710" w:rsidRPr="004E1FAB" w:rsidRDefault="00942710" w:rsidP="1AC92E2A">
            <w:pPr>
              <w:pStyle w:val="TableParagraph"/>
              <w:numPr>
                <w:ilvl w:val="0"/>
                <w:numId w:val="2"/>
              </w:numPr>
              <w:tabs>
                <w:tab w:val="left" w:pos="408"/>
              </w:tabs>
              <w:spacing w:before="1" w:line="230" w:lineRule="auto"/>
              <w:ind w:right="202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Relacionar a distribuição espacial de alguns fenómenos físicos (relevo, clima, rede hidrográ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>fica,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>etc.)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>com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>a</w:t>
            </w:r>
            <w:r w:rsidRPr="004E1FAB">
              <w:rPr>
                <w:rFonts w:asciiTheme="minorHAnsi" w:eastAsia="Arial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>distribuição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espacial</w:t>
            </w:r>
            <w:r w:rsidRPr="004E1FAB">
              <w:rPr>
                <w:rFonts w:asciiTheme="minorHAnsi" w:eastAsia="Arial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4E1FAB">
              <w:rPr>
                <w:rFonts w:asciiTheme="minorHAnsi" w:eastAsia="Arial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fenóm</w:t>
            </w:r>
            <w:r w:rsidR="00BD06B1"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nos humanos (população, atividades económicas,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etc.) a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diferentes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escalas.</w:t>
            </w:r>
          </w:p>
          <w:p w14:paraId="34300958" w14:textId="77777777" w:rsidR="00942710" w:rsidRPr="004E1FAB" w:rsidRDefault="00942710" w:rsidP="1AC92E2A">
            <w:pPr>
              <w:pStyle w:val="TableParagraph"/>
              <w:numPr>
                <w:ilvl w:val="0"/>
                <w:numId w:val="2"/>
              </w:numPr>
              <w:tabs>
                <w:tab w:val="left" w:pos="408"/>
              </w:tabs>
              <w:ind w:right="207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Relacionar o aumento da população mundial e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do consumo de bens com alterações na qualidade do ambiente (destruição de florestas, po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>luição,</w:t>
            </w:r>
            <w:r w:rsidRPr="004E1FAB">
              <w:rPr>
                <w:rFonts w:asciiTheme="minorHAnsi" w:eastAsia="Arial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esgotamento</w:t>
            </w:r>
            <w:r w:rsidRPr="004E1FAB">
              <w:rPr>
                <w:rFonts w:asciiTheme="minorHAnsi" w:eastAsia="Arial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4E1FAB">
              <w:rPr>
                <w:rFonts w:asciiTheme="minorHAnsi" w:eastAsia="Arial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recursos,</w:t>
            </w:r>
            <w:r w:rsidRPr="004E1FAB">
              <w:rPr>
                <w:rFonts w:asciiTheme="minorHAnsi" w:eastAsia="Arial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extinção</w:t>
            </w:r>
            <w:r w:rsidRPr="004E1FAB">
              <w:rPr>
                <w:rFonts w:asciiTheme="minorHAnsi" w:eastAsia="Arial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4E1FAB">
              <w:rPr>
                <w:rFonts w:asciiTheme="minorHAnsi" w:eastAsia="Arial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espécies,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etc.),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reconhecendo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necessidade de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adotar medidas individuais e coletivas que min</w:t>
            </w:r>
            <w:r w:rsidR="00BD06B1"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i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mizem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o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impacto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negativo.</w:t>
            </w:r>
          </w:p>
          <w:p w14:paraId="5050B8C2" w14:textId="77777777" w:rsidR="00942710" w:rsidRPr="004E1FAB" w:rsidRDefault="00942710" w:rsidP="1AC92E2A">
            <w:pPr>
              <w:pStyle w:val="TableParagraph"/>
              <w:numPr>
                <w:ilvl w:val="0"/>
                <w:numId w:val="2"/>
              </w:numPr>
              <w:tabs>
                <w:tab w:val="left" w:pos="408"/>
              </w:tabs>
              <w:spacing w:line="235" w:lineRule="auto"/>
              <w:ind w:right="193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Utilizar as tecnologias de informação e comunicação com segurança, respeito e responsabilidade, tomando consciência de que o seu uso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abusivo gera dependência (jogos, redes sociais,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etc.). Saber colocar questões, levantar hipót</w:t>
            </w:r>
            <w:r w:rsidR="00BD06B1"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>ses,</w:t>
            </w:r>
            <w:r w:rsidRPr="004E1FAB">
              <w:rPr>
                <w:rFonts w:asciiTheme="minorHAnsi" w:eastAsia="Arial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>fazer</w:t>
            </w:r>
            <w:r w:rsidRPr="004E1FAB">
              <w:rPr>
                <w:rFonts w:asciiTheme="minorHAnsi" w:eastAsia="Arial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>inferências,</w:t>
            </w:r>
            <w:r w:rsidRPr="004E1FAB">
              <w:rPr>
                <w:rFonts w:asciiTheme="minorHAnsi" w:eastAsia="Arial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comprovar</w:t>
            </w:r>
            <w:r w:rsidRPr="004E1FAB">
              <w:rPr>
                <w:rFonts w:asciiTheme="minorHAnsi" w:eastAsia="Arial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resultados</w:t>
            </w:r>
            <w:r w:rsidRPr="004E1FAB">
              <w:rPr>
                <w:rFonts w:asciiTheme="minorHAnsi" w:eastAsia="Arial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1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saber comunicá-los, reconhecendo como se constrói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o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conhecimento.</w:t>
            </w:r>
          </w:p>
          <w:p w14:paraId="35284351" w14:textId="77777777" w:rsidR="00942710" w:rsidRPr="004E1FAB" w:rsidRDefault="00942710" w:rsidP="1AC92E2A">
            <w:pPr>
              <w:pStyle w:val="TableParagraph"/>
              <w:spacing w:line="247" w:lineRule="exact"/>
              <w:ind w:left="827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(</w:t>
            </w:r>
            <w:proofErr w:type="gramStart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A,B</w:t>
            </w:r>
            <w:proofErr w:type="gramEnd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,</w:t>
            </w:r>
            <w:proofErr w:type="gramStart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C,D</w:t>
            </w:r>
            <w:proofErr w:type="gramEnd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,</w:t>
            </w:r>
            <w:proofErr w:type="gramStart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E,F</w:t>
            </w:r>
            <w:proofErr w:type="gramEnd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,</w:t>
            </w:r>
            <w:proofErr w:type="gramStart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G,H</w:t>
            </w:r>
            <w:proofErr w:type="gramEnd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,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I,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J)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8FE7CE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1004F19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67C0C651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308D56CC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6FBD081C" w14:textId="77777777" w:rsidR="00942710" w:rsidRPr="004E1FAB" w:rsidRDefault="00942710" w:rsidP="1AC92E2A">
            <w:pPr>
              <w:pStyle w:val="TableParagraph"/>
              <w:spacing w:before="148"/>
              <w:ind w:left="108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A-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Linguagens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textos</w:t>
            </w:r>
          </w:p>
          <w:p w14:paraId="0C9C86B3" w14:textId="77777777" w:rsidR="00942710" w:rsidRPr="004E1FAB" w:rsidRDefault="00942710" w:rsidP="1AC92E2A">
            <w:pPr>
              <w:pStyle w:val="TableParagraph"/>
              <w:spacing w:before="37"/>
              <w:ind w:left="108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B-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Informação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comunicação</w:t>
            </w:r>
          </w:p>
          <w:p w14:paraId="0B0A97A4" w14:textId="77777777" w:rsidR="00942710" w:rsidRPr="004E1FAB" w:rsidRDefault="00942710" w:rsidP="1AC92E2A">
            <w:pPr>
              <w:pStyle w:val="TableParagraph"/>
              <w:spacing w:before="37" w:line="276" w:lineRule="auto"/>
              <w:ind w:left="108" w:right="873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C-</w:t>
            </w:r>
            <w:r w:rsidRPr="004E1FAB">
              <w:rPr>
                <w:rFonts w:asciiTheme="minorHAnsi" w:eastAsia="Arial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Raciocínio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resolução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4E1FAB">
              <w:rPr>
                <w:rFonts w:asciiTheme="minorHAnsi" w:eastAsia="Arial" w:hAnsiTheme="minorHAnsi" w:cstheme="minorHAnsi"/>
                <w:spacing w:val="-4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problemas</w:t>
            </w:r>
          </w:p>
          <w:p w14:paraId="640274FF" w14:textId="77777777" w:rsidR="00942710" w:rsidRPr="004E1FAB" w:rsidRDefault="00942710" w:rsidP="1AC92E2A">
            <w:pPr>
              <w:pStyle w:val="TableParagraph"/>
              <w:ind w:left="108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D-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Pensamento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crítico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criativo</w:t>
            </w:r>
          </w:p>
          <w:p w14:paraId="520E314A" w14:textId="77777777" w:rsidR="00942710" w:rsidRPr="004E1FAB" w:rsidRDefault="00942710" w:rsidP="1AC92E2A">
            <w:pPr>
              <w:pStyle w:val="TableParagraph"/>
              <w:spacing w:before="36"/>
              <w:ind w:left="108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E-</w:t>
            </w:r>
            <w:r w:rsidRPr="004E1FAB">
              <w:rPr>
                <w:rFonts w:asciiTheme="minorHAnsi" w:eastAsia="Arial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Relacionamento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interpessoal</w:t>
            </w:r>
          </w:p>
          <w:p w14:paraId="629B4BCE" w14:textId="77777777" w:rsidR="00942710" w:rsidRPr="004E1FAB" w:rsidRDefault="00942710" w:rsidP="1AC92E2A">
            <w:pPr>
              <w:pStyle w:val="TableParagraph"/>
              <w:spacing w:before="37" w:line="276" w:lineRule="auto"/>
              <w:ind w:left="108" w:right="708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F- Desenvolvimento pessoal e</w:t>
            </w:r>
            <w:r w:rsidRPr="004E1FAB">
              <w:rPr>
                <w:rFonts w:asciiTheme="minorHAnsi" w:eastAsia="Arial" w:hAnsiTheme="minorHAnsi" w:cstheme="minorHAnsi"/>
                <w:spacing w:val="-4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autonomia</w:t>
            </w:r>
          </w:p>
          <w:p w14:paraId="42209313" w14:textId="77777777" w:rsidR="00942710" w:rsidRPr="004E1FAB" w:rsidRDefault="00942710" w:rsidP="1AC92E2A">
            <w:pPr>
              <w:pStyle w:val="TableParagraph"/>
              <w:ind w:left="108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G-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Bem-estar,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saúde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ambiente</w:t>
            </w:r>
          </w:p>
          <w:p w14:paraId="300366C7" w14:textId="77777777" w:rsidR="00942710" w:rsidRPr="004E1FAB" w:rsidRDefault="00942710" w:rsidP="1AC92E2A">
            <w:pPr>
              <w:pStyle w:val="TableParagraph"/>
              <w:spacing w:before="37" w:line="276" w:lineRule="auto"/>
              <w:ind w:left="108" w:right="323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H-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Sensibilidade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estética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artística</w:t>
            </w:r>
            <w:r w:rsidRPr="004E1FAB">
              <w:rPr>
                <w:rFonts w:asciiTheme="minorHAnsi" w:eastAsia="Arial" w:hAnsiTheme="minorHAnsi" w:cstheme="minorHAnsi"/>
                <w:spacing w:val="-4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I- Saber científico, técnico e</w:t>
            </w:r>
            <w:r w:rsidRPr="004E1FAB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tecnológico</w:t>
            </w:r>
          </w:p>
          <w:p w14:paraId="48B4D115" w14:textId="77777777" w:rsidR="00942710" w:rsidRPr="004E1FAB" w:rsidRDefault="00942710" w:rsidP="1AC92E2A">
            <w:pPr>
              <w:pStyle w:val="TableParagraph"/>
              <w:ind w:left="108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J-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Consciência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4E1FAB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domínio</w:t>
            </w:r>
            <w:r w:rsidRPr="004E1FAB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do</w:t>
            </w:r>
            <w:r w:rsidRPr="004E1FAB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corpo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7E50C6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7B04FA47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568C698B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1A939487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6AA258D8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6FFBD3EC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30DCCCAD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36AF6883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54C529ED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1C0157D6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3691E7B2" w14:textId="77777777" w:rsidR="00942710" w:rsidRPr="004E1FAB" w:rsidRDefault="00942710" w:rsidP="1AC92E2A">
            <w:pPr>
              <w:pStyle w:val="TableParagraph"/>
              <w:spacing w:before="2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2C874B54" w14:textId="77777777" w:rsidR="00942710" w:rsidRPr="004E1FAB" w:rsidRDefault="00942710" w:rsidP="1AC92E2A">
            <w:pPr>
              <w:pStyle w:val="TableParagraph"/>
              <w:ind w:left="138" w:right="138"/>
              <w:jc w:val="center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20%</w:t>
            </w:r>
          </w:p>
        </w:tc>
        <w:tc>
          <w:tcPr>
            <w:tcW w:w="2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6770CE" w14:textId="77777777" w:rsidR="00942710" w:rsidRPr="004E1FAB" w:rsidRDefault="00942710" w:rsidP="1AC92E2A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7CBEED82" w14:textId="77777777" w:rsidR="00BB6A25" w:rsidRPr="004E1FAB" w:rsidRDefault="00BB6A25" w:rsidP="1AC92E2A">
            <w:pPr>
              <w:pStyle w:val="TableParagraph"/>
              <w:tabs>
                <w:tab w:val="left" w:pos="1544"/>
                <w:tab w:val="left" w:pos="1545"/>
              </w:tabs>
              <w:ind w:right="219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6E36661F" w14:textId="77777777" w:rsidR="00BB6A25" w:rsidRPr="004E1FAB" w:rsidRDefault="00BB6A25" w:rsidP="1AC92E2A">
            <w:pPr>
              <w:pStyle w:val="TableParagraph"/>
              <w:tabs>
                <w:tab w:val="left" w:pos="1544"/>
                <w:tab w:val="left" w:pos="1545"/>
              </w:tabs>
              <w:ind w:right="219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78BB1D0E" w14:textId="77777777" w:rsidR="00DF15C1" w:rsidRPr="004E1FAB" w:rsidRDefault="00DF15C1" w:rsidP="1AC92E2A">
            <w:pPr>
              <w:pStyle w:val="PargrafodaLista1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Questão aula</w:t>
            </w:r>
          </w:p>
          <w:p w14:paraId="38645DC7" w14:textId="77777777" w:rsidR="00DF15C1" w:rsidRPr="004E1FAB" w:rsidRDefault="00DF15C1" w:rsidP="1AC92E2A">
            <w:pPr>
              <w:pStyle w:val="PargrafodaLista1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135E58C4" w14:textId="77777777" w:rsidR="00DF15C1" w:rsidRPr="004E1FAB" w:rsidRDefault="00DF15C1" w:rsidP="1AC92E2A">
            <w:pPr>
              <w:pStyle w:val="PargrafodaLista1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67A94A37" w14:textId="77777777" w:rsidR="00DF15C1" w:rsidRPr="004E1FAB" w:rsidRDefault="00DF15C1" w:rsidP="1AC92E2A">
            <w:pPr>
              <w:pStyle w:val="PargrafodaLista1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Fichas</w:t>
            </w:r>
          </w:p>
          <w:p w14:paraId="62EBF9A1" w14:textId="77777777" w:rsidR="00DF15C1" w:rsidRPr="004E1FAB" w:rsidRDefault="00DF15C1" w:rsidP="1AC92E2A">
            <w:pPr>
              <w:pStyle w:val="PargrafodaLista1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561966C" w14:textId="77777777" w:rsidR="00DF15C1" w:rsidRPr="004E1FAB" w:rsidRDefault="00DF15C1" w:rsidP="1AC92E2A">
            <w:pPr>
              <w:pStyle w:val="PargrafodaLista1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Grelhas de observação</w:t>
            </w:r>
          </w:p>
          <w:p w14:paraId="0C6C2CD5" w14:textId="77777777" w:rsidR="00DF15C1" w:rsidRPr="004E1FAB" w:rsidRDefault="00DF15C1" w:rsidP="1AC92E2A">
            <w:pPr>
              <w:pStyle w:val="PargrafodaLista1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62B5680A" w14:textId="77777777" w:rsidR="00DF15C1" w:rsidRPr="004E1FAB" w:rsidRDefault="00DF15C1" w:rsidP="1AC92E2A">
            <w:pPr>
              <w:pStyle w:val="PargrafodaLista1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Recursos digitais</w:t>
            </w:r>
          </w:p>
          <w:p w14:paraId="709E88E4" w14:textId="77777777" w:rsidR="00DF15C1" w:rsidRPr="004E1FAB" w:rsidRDefault="00DF15C1" w:rsidP="1AC92E2A">
            <w:pPr>
              <w:pStyle w:val="ListParagraph0"/>
              <w:ind w:left="280" w:hanging="141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5B337CE5" w14:textId="77777777" w:rsidR="00DF15C1" w:rsidRPr="004E1FAB" w:rsidRDefault="00DF15C1" w:rsidP="1AC92E2A">
            <w:pPr>
              <w:pStyle w:val="PargrafodaLista1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Apresentações orais</w:t>
            </w:r>
          </w:p>
          <w:p w14:paraId="508C98E9" w14:textId="77777777" w:rsidR="00DF15C1" w:rsidRPr="004E1FAB" w:rsidRDefault="00DF15C1" w:rsidP="1AC92E2A">
            <w:pPr>
              <w:pStyle w:val="PargrafodaLista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0B7D44C9" w14:textId="77777777" w:rsidR="00DF15C1" w:rsidRPr="004E1FAB" w:rsidRDefault="00DF15C1" w:rsidP="1AC92E2A">
            <w:pPr>
              <w:pStyle w:val="PargrafodaLista1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Produção escrita</w:t>
            </w:r>
          </w:p>
          <w:p w14:paraId="779F8E76" w14:textId="77777777" w:rsidR="00DF15C1" w:rsidRPr="004E1FAB" w:rsidRDefault="00DF15C1" w:rsidP="1AC92E2A">
            <w:pPr>
              <w:pStyle w:val="ListParagraph0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7818863E" w14:textId="77777777" w:rsidR="00DF15C1" w:rsidRPr="004E1FAB" w:rsidRDefault="00DF15C1" w:rsidP="1AC92E2A">
            <w:pPr>
              <w:pStyle w:val="PargrafodaLista1"/>
              <w:ind w:left="280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59EC33F7" w14:textId="77777777" w:rsidR="00DF15C1" w:rsidRPr="004E1FAB" w:rsidRDefault="00DF15C1" w:rsidP="1AC92E2A">
            <w:pPr>
              <w:pStyle w:val="PargrafodaLista1"/>
              <w:numPr>
                <w:ilvl w:val="0"/>
                <w:numId w:val="9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Atividade prática</w:t>
            </w:r>
          </w:p>
          <w:p w14:paraId="44F69B9A" w14:textId="77777777" w:rsidR="00BB6A25" w:rsidRPr="004E1FAB" w:rsidRDefault="00BB6A25" w:rsidP="1AC92E2A">
            <w:pPr>
              <w:pStyle w:val="TableParagraph"/>
              <w:tabs>
                <w:tab w:val="left" w:pos="824"/>
                <w:tab w:val="left" w:pos="825"/>
              </w:tabs>
              <w:spacing w:before="1" w:line="254" w:lineRule="exact"/>
              <w:ind w:left="824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DF15C1" w:rsidRPr="00604338" w14:paraId="49270101" w14:textId="77777777" w:rsidTr="1AC92E2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Before w:val="1"/>
          <w:wBefore w:w="26" w:type="dxa"/>
        </w:trPr>
        <w:tc>
          <w:tcPr>
            <w:tcW w:w="15026" w:type="dxa"/>
            <w:gridSpan w:val="6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61FED635" w14:textId="77777777" w:rsidR="00DF15C1" w:rsidRPr="00604338" w:rsidRDefault="00DF15C1" w:rsidP="1AC92E2A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1AC92E2A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  <w:shd w:val="clear" w:color="auto" w:fill="D9D9D9"/>
              </w:rPr>
              <w:t>Competências (Conhecimentos, Capacidades e Atitudes</w:t>
            </w:r>
            <w:r w:rsidRPr="1AC92E2A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)</w:t>
            </w:r>
          </w:p>
        </w:tc>
      </w:tr>
    </w:tbl>
    <w:p w14:paraId="43D6B1D6" w14:textId="77777777" w:rsidR="00DF15C1" w:rsidRDefault="00DF15C1" w:rsidP="004E1FAB">
      <w:pPr>
        <w:pStyle w:val="Corpodetexto"/>
        <w:spacing w:line="280" w:lineRule="exact"/>
      </w:pPr>
    </w:p>
    <w:p w14:paraId="7E5B1F27" w14:textId="77777777" w:rsidR="00581AD2" w:rsidRDefault="00581AD2">
      <w:pPr>
        <w:pStyle w:val="Corpodetexto"/>
        <w:spacing w:line="280" w:lineRule="exact"/>
        <w:ind w:left="112"/>
      </w:pPr>
      <w:r>
        <w:t>A</w:t>
      </w:r>
      <w:r>
        <w:rPr>
          <w:spacing w:val="-3"/>
        </w:rPr>
        <w:t xml:space="preserve"> </w:t>
      </w:r>
      <w:r>
        <w:t>Cidadania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Desenvolvimento,</w:t>
      </w:r>
      <w:r>
        <w:rPr>
          <w:spacing w:val="-2"/>
        </w:rPr>
        <w:t xml:space="preserve"> </w:t>
      </w:r>
      <w:r>
        <w:t>sendo</w:t>
      </w:r>
      <w:r>
        <w:rPr>
          <w:spacing w:val="-1"/>
        </w:rPr>
        <w:t xml:space="preserve"> </w:t>
      </w:r>
      <w:r>
        <w:t>transversal</w:t>
      </w:r>
      <w:r>
        <w:rPr>
          <w:spacing w:val="-4"/>
        </w:rPr>
        <w:t xml:space="preserve"> </w:t>
      </w:r>
      <w:r>
        <w:t>será</w:t>
      </w:r>
      <w:r>
        <w:rPr>
          <w:spacing w:val="-1"/>
        </w:rPr>
        <w:t xml:space="preserve"> </w:t>
      </w:r>
      <w:r>
        <w:t>classificada</w:t>
      </w:r>
      <w:r>
        <w:rPr>
          <w:spacing w:val="-2"/>
        </w:rPr>
        <w:t xml:space="preserve"> </w:t>
      </w:r>
      <w:r>
        <w:t>nos</w:t>
      </w:r>
      <w:r>
        <w:rPr>
          <w:spacing w:val="-1"/>
        </w:rPr>
        <w:t xml:space="preserve"> </w:t>
      </w:r>
      <w:r>
        <w:t>respetivos</w:t>
      </w:r>
      <w:r>
        <w:rPr>
          <w:spacing w:val="-3"/>
        </w:rPr>
        <w:t xml:space="preserve"> </w:t>
      </w:r>
      <w:r>
        <w:t>domínios da</w:t>
      </w:r>
      <w:r>
        <w:rPr>
          <w:spacing w:val="-2"/>
        </w:rPr>
        <w:t xml:space="preserve"> </w:t>
      </w:r>
      <w:r>
        <w:t>disciplina</w:t>
      </w:r>
      <w:r>
        <w:rPr>
          <w:rFonts w:ascii="Lucida Sans Unicode" w:hAnsi="Lucida Sans Unicode"/>
        </w:rPr>
        <w:t>.</w:t>
      </w:r>
    </w:p>
    <w:p w14:paraId="2613E9C1" w14:textId="77777777" w:rsidR="00581AD2" w:rsidRDefault="00581AD2" w:rsidP="004E1FAB">
      <w:pPr>
        <w:pStyle w:val="Corpodetexto"/>
        <w:spacing w:line="280" w:lineRule="exact"/>
      </w:pPr>
    </w:p>
    <w:p w14:paraId="1037B8A3" w14:textId="77777777" w:rsidR="00581AD2" w:rsidRDefault="00581AD2">
      <w:pPr>
        <w:pStyle w:val="Corpodetexto"/>
        <w:spacing w:line="280" w:lineRule="exact"/>
        <w:ind w:left="112"/>
      </w:pPr>
    </w:p>
    <w:p w14:paraId="687C6DE0" w14:textId="77777777" w:rsidR="00581AD2" w:rsidRDefault="00581AD2">
      <w:pPr>
        <w:pStyle w:val="Corpodetexto"/>
        <w:spacing w:line="280" w:lineRule="exact"/>
        <w:ind w:left="112"/>
      </w:pPr>
    </w:p>
    <w:p w14:paraId="5B2F9378" w14:textId="77777777" w:rsidR="00581AD2" w:rsidRDefault="00581AD2">
      <w:pPr>
        <w:sectPr w:rsidR="00581AD2">
          <w:headerReference w:type="even" r:id="rId13"/>
          <w:headerReference w:type="default" r:id="rId14"/>
          <w:footerReference w:type="default" r:id="rId15"/>
          <w:headerReference w:type="first" r:id="rId16"/>
          <w:pgSz w:w="16838" w:h="11906" w:orient="landscape"/>
          <w:pgMar w:top="1440" w:right="1240" w:bottom="280" w:left="1020" w:header="278" w:footer="720" w:gutter="0"/>
          <w:cols w:space="720"/>
          <w:docGrid w:linePitch="100" w:charSpace="4096"/>
        </w:sectPr>
      </w:pPr>
    </w:p>
    <w:tbl>
      <w:tblPr>
        <w:tblW w:w="15040" w:type="dxa"/>
        <w:tblInd w:w="-20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0"/>
        <w:gridCol w:w="5181"/>
        <w:gridCol w:w="1418"/>
        <w:gridCol w:w="3969"/>
        <w:gridCol w:w="1134"/>
        <w:gridCol w:w="3208"/>
      </w:tblGrid>
      <w:tr w:rsidR="00581AD2" w14:paraId="6FCC2B6C" w14:textId="77777777" w:rsidTr="1AC92E2A">
        <w:tc>
          <w:tcPr>
            <w:tcW w:w="130" w:type="dxa"/>
            <w:vMerge w:val="restart"/>
            <w:tcBorders>
              <w:left w:val="single" w:sz="1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</w:tcPr>
          <w:p w14:paraId="58E6DD4E" w14:textId="77777777" w:rsidR="00581AD2" w:rsidRDefault="00581AD2" w:rsidP="1AC92E2A">
            <w:pPr>
              <w:pStyle w:val="Contedodatabela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D3BEE8F" w14:textId="77777777" w:rsidR="00581AD2" w:rsidRDefault="00581AD2" w:rsidP="1AC92E2A">
            <w:pPr>
              <w:ind w:left="36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B88899E" w14:textId="77777777" w:rsidR="00581AD2" w:rsidRDefault="00581AD2" w:rsidP="1AC92E2A">
            <w:pPr>
              <w:widowControl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9E2BB2B" w14:textId="77777777" w:rsidR="00581AD2" w:rsidRDefault="00581AD2" w:rsidP="1AC92E2A">
            <w:pPr>
              <w:widowControl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7C0D796" w14:textId="77777777" w:rsidR="00581AD2" w:rsidRDefault="00581AD2" w:rsidP="1AC92E2A">
            <w:pPr>
              <w:widowControl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D142F6F" w14:textId="77777777" w:rsidR="00581AD2" w:rsidRDefault="00581AD2" w:rsidP="1AC92E2A">
            <w:pPr>
              <w:widowControl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475AD14" w14:textId="77777777" w:rsidR="00581AD2" w:rsidRDefault="00581AD2" w:rsidP="1AC92E2A">
            <w:pPr>
              <w:widowControl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20C4E94" w14:textId="77777777" w:rsidR="00581AD2" w:rsidRDefault="00581AD2" w:rsidP="1AC92E2A">
            <w:pPr>
              <w:widowControl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2AFC42D" w14:textId="77777777" w:rsidR="00581AD2" w:rsidRDefault="00581AD2" w:rsidP="1AC92E2A">
            <w:pPr>
              <w:widowControl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71CA723" w14:textId="77777777" w:rsidR="00581AD2" w:rsidRDefault="00581AD2" w:rsidP="1AC92E2A">
            <w:pPr>
              <w:widowControl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5FBE423" w14:textId="77777777" w:rsidR="00581AD2" w:rsidRDefault="00581AD2" w:rsidP="1AC92E2A">
            <w:pPr>
              <w:widowControl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D3F0BEC" w14:textId="77777777" w:rsidR="00581AD2" w:rsidRDefault="00581AD2" w:rsidP="1AC92E2A">
            <w:pPr>
              <w:widowControl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5CF4315" w14:textId="77777777" w:rsidR="00581AD2" w:rsidRDefault="00581AD2" w:rsidP="1AC92E2A">
            <w:pPr>
              <w:widowControl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CB648E9" w14:textId="77777777" w:rsidR="00581AD2" w:rsidRDefault="00581AD2" w:rsidP="1AC92E2A">
            <w:pPr>
              <w:ind w:left="36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C178E9E" w14:textId="77777777" w:rsidR="00581AD2" w:rsidRDefault="00581AD2" w:rsidP="1AC92E2A">
            <w:pPr>
              <w:pStyle w:val="PargrafodaLista1"/>
              <w:widowControl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3C0395D3" w14:textId="77777777" w:rsidR="00581AD2" w:rsidRDefault="00581AD2" w:rsidP="1AC92E2A">
            <w:pPr>
              <w:pStyle w:val="PargrafodaLista1"/>
              <w:widowControl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3254BC2F" w14:textId="77777777" w:rsidR="00581AD2" w:rsidRDefault="00581AD2" w:rsidP="1AC92E2A">
            <w:pPr>
              <w:pStyle w:val="PargrafodaLista1"/>
              <w:widowControl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651E9592" w14:textId="77777777" w:rsidR="00581AD2" w:rsidRDefault="00581AD2" w:rsidP="1AC92E2A">
            <w:pPr>
              <w:pStyle w:val="PargrafodaLista1"/>
              <w:widowControl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269E314A" w14:textId="77777777" w:rsidR="00581AD2" w:rsidRDefault="00581AD2" w:rsidP="1AC92E2A">
            <w:pPr>
              <w:pStyle w:val="PargrafodaLista1"/>
              <w:widowControl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47341341" w14:textId="77777777" w:rsidR="00581AD2" w:rsidRDefault="00581AD2" w:rsidP="1AC92E2A">
            <w:pPr>
              <w:pStyle w:val="PargrafodaLista1"/>
              <w:widowControl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42EF2083" w14:textId="77777777" w:rsidR="00581AD2" w:rsidRDefault="00581AD2" w:rsidP="1AC92E2A">
            <w:pPr>
              <w:pStyle w:val="PargrafodaLista1"/>
              <w:widowControl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7B40C951" w14:textId="77777777" w:rsidR="00581AD2" w:rsidRDefault="00581AD2" w:rsidP="1AC92E2A">
            <w:pPr>
              <w:pStyle w:val="PargrafodaLista1"/>
              <w:widowControl/>
              <w:tabs>
                <w:tab w:val="left" w:pos="186"/>
              </w:tabs>
              <w:ind w:left="720"/>
              <w:rPr>
                <w:rFonts w:ascii="Arial" w:eastAsia="Arial" w:hAnsi="Arial" w:cs="Arial"/>
                <w:sz w:val="18"/>
                <w:szCs w:val="18"/>
              </w:rPr>
            </w:pPr>
          </w:p>
          <w:p w14:paraId="4B4D7232" w14:textId="77777777" w:rsidR="00581AD2" w:rsidRDefault="00581AD2" w:rsidP="1AC92E2A">
            <w:pPr>
              <w:pStyle w:val="PargrafodaLista1"/>
              <w:widowControl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2093CA67" w14:textId="77777777" w:rsidR="00581AD2" w:rsidRDefault="00581AD2" w:rsidP="1AC92E2A">
            <w:pPr>
              <w:pStyle w:val="PargrafodaLista1"/>
              <w:widowControl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2503B197" w14:textId="77777777" w:rsidR="00581AD2" w:rsidRDefault="00581AD2" w:rsidP="1AC92E2A">
            <w:pPr>
              <w:pStyle w:val="PargrafodaLista1"/>
              <w:widowControl/>
              <w:tabs>
                <w:tab w:val="left" w:pos="186"/>
              </w:tabs>
              <w:ind w:left="72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910" w:type="dxa"/>
            <w:gridSpan w:val="5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0E8C148F" w14:textId="77777777" w:rsidR="00581AD2" w:rsidRPr="004E1FAB" w:rsidRDefault="00DF15C1" w:rsidP="1AC92E2A">
            <w:pPr>
              <w:pStyle w:val="Contedodatabela"/>
              <w:jc w:val="center"/>
              <w:rPr>
                <w:rFonts w:asciiTheme="minorHAnsi" w:eastAsia="Arial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i/>
                <w:iCs/>
                <w:sz w:val="20"/>
                <w:szCs w:val="20"/>
              </w:rPr>
              <w:t>Níveis</w:t>
            </w:r>
            <w:r w:rsidR="00581AD2" w:rsidRPr="004E1FAB">
              <w:rPr>
                <w:rFonts w:asciiTheme="minorHAnsi" w:eastAsia="Arial" w:hAnsiTheme="minorHAnsi" w:cstheme="minorHAnsi"/>
                <w:b/>
                <w:bCs/>
                <w:i/>
                <w:iCs/>
                <w:sz w:val="20"/>
                <w:szCs w:val="20"/>
              </w:rPr>
              <w:t xml:space="preserve"> de Desempenho</w:t>
            </w:r>
          </w:p>
        </w:tc>
      </w:tr>
      <w:tr w:rsidR="00581AD2" w14:paraId="2F411ADE" w14:textId="77777777" w:rsidTr="004E1FAB">
        <w:trPr>
          <w:trHeight w:val="184"/>
        </w:trPr>
        <w:tc>
          <w:tcPr>
            <w:tcW w:w="130" w:type="dxa"/>
            <w:vMerge/>
          </w:tcPr>
          <w:p w14:paraId="38288749" w14:textId="77777777" w:rsidR="00581AD2" w:rsidRDefault="00581AD2">
            <w:pPr>
              <w:pStyle w:val="Contedodatabela"/>
              <w:snapToGrid w:val="0"/>
              <w:jc w:val="center"/>
            </w:pPr>
          </w:p>
        </w:tc>
        <w:tc>
          <w:tcPr>
            <w:tcW w:w="5181" w:type="dxa"/>
            <w:tcBorders>
              <w:top w:val="single" w:sz="2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5BF5678F" w14:textId="77777777" w:rsidR="00581AD2" w:rsidRPr="004E1FAB" w:rsidRDefault="00581AD2" w:rsidP="1AC92E2A">
            <w:pPr>
              <w:pStyle w:val="Contedodatabela"/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Satisfaz Muito Bem/Muito Bom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6156F623" w14:textId="77777777" w:rsidR="00581AD2" w:rsidRPr="004E1FAB" w:rsidRDefault="00581AD2" w:rsidP="1AC92E2A">
            <w:pPr>
              <w:pStyle w:val="Contedodatabela"/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Intermédio</w:t>
            </w:r>
          </w:p>
        </w:tc>
        <w:tc>
          <w:tcPr>
            <w:tcW w:w="3969" w:type="dxa"/>
            <w:tcBorders>
              <w:top w:val="single" w:sz="2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34803FC1" w14:textId="77777777" w:rsidR="00581AD2" w:rsidRPr="004E1FAB" w:rsidRDefault="00581AD2" w:rsidP="1AC92E2A">
            <w:pPr>
              <w:pStyle w:val="Contedodatabela"/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Satisfaz</w:t>
            </w:r>
          </w:p>
        </w:tc>
        <w:tc>
          <w:tcPr>
            <w:tcW w:w="1134" w:type="dxa"/>
            <w:tcBorders>
              <w:top w:val="single" w:sz="2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04EF0EC1" w14:textId="77777777" w:rsidR="00581AD2" w:rsidRPr="004E1FAB" w:rsidRDefault="00581AD2" w:rsidP="1AC92E2A">
            <w:pPr>
              <w:pStyle w:val="Contedodatabela"/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Intermédio</w:t>
            </w:r>
          </w:p>
        </w:tc>
        <w:tc>
          <w:tcPr>
            <w:tcW w:w="3208" w:type="dxa"/>
            <w:tcBorders>
              <w:top w:val="single" w:sz="2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6C2F07BD" w14:textId="0BDBCB11" w:rsidR="00581AD2" w:rsidRPr="004E1FAB" w:rsidRDefault="002C60CD" w:rsidP="1AC92E2A">
            <w:pPr>
              <w:pStyle w:val="Contedodatabela"/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E1FA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Insuficiente</w:t>
            </w:r>
          </w:p>
        </w:tc>
      </w:tr>
      <w:tr w:rsidR="00581AD2" w14:paraId="54514A27" w14:textId="77777777" w:rsidTr="004E1FAB">
        <w:trPr>
          <w:trHeight w:val="2922"/>
        </w:trPr>
        <w:tc>
          <w:tcPr>
            <w:tcW w:w="130" w:type="dxa"/>
            <w:vMerge/>
          </w:tcPr>
          <w:p w14:paraId="20BD9A1A" w14:textId="77777777" w:rsidR="00581AD2" w:rsidRDefault="00581AD2">
            <w:pPr>
              <w:widowControl/>
              <w:jc w:val="center"/>
            </w:pPr>
          </w:p>
        </w:tc>
        <w:tc>
          <w:tcPr>
            <w:tcW w:w="5181" w:type="dxa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1D2AD91D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suppressAutoHyphens w:val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Domina e aplica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muito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bem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conhecimentos.</w:t>
            </w:r>
          </w:p>
          <w:p w14:paraId="6B07AAB9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suppressAutoHyphens w:val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Relaciona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muito bem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os conceitos.</w:t>
            </w:r>
          </w:p>
          <w:p w14:paraId="088895AB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suppressAutoHyphens w:val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Pesquisa, seleciona, trata e mobiliza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sempre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a informação pertinente muito bem.</w:t>
            </w:r>
          </w:p>
          <w:p w14:paraId="7B8CA68B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suppressAutoHyphens w:val="0"/>
              <w:contextualSpacing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Manuseia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muito bem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materiais e instrumentos diversificados.</w:t>
            </w:r>
          </w:p>
          <w:p w14:paraId="3591C548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suppressAutoHyphens w:val="0"/>
              <w:contextualSpacing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Utiliza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muito bem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o conhecimento da realidade envolvente assumindo uma atitude proativa.</w:t>
            </w:r>
          </w:p>
          <w:p w14:paraId="1D836C5C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suppressAutoHyphens w:val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Seleciona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muito bem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diferentes fontes de informação e utiliza diversas formas de recolha e de tratamento de dados simples.</w:t>
            </w:r>
          </w:p>
          <w:p w14:paraId="55CFCFFB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suppressAutoHyphens w:val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Partilha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muito bem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as aprendizagens/conhecimentos</w:t>
            </w:r>
          </w:p>
          <w:p w14:paraId="29571EF8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suppressAutoHyphens w:val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Seleciona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muito bem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estratégias de resolução de problemas.</w:t>
            </w:r>
          </w:p>
          <w:p w14:paraId="001992E5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suppressAutoHyphens w:val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Resolve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 xml:space="preserve">muito bem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problemas mobilizando os dados fornecidos.</w:t>
            </w:r>
          </w:p>
          <w:p w14:paraId="2419AEE5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suppressAutoHyphens w:val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Analisa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 xml:space="preserve">sempre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criticamente os resultados a que chega, reformulando, se necessário, as estratégias adotadas.</w:t>
            </w:r>
          </w:p>
          <w:p w14:paraId="58381689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suppressAutoHyphens w:val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Utiliza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muito bem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materiais manipuláveis e outros recursos na resolução de problemas e em outras tarefas de aprendizagem.</w:t>
            </w:r>
          </w:p>
        </w:tc>
        <w:tc>
          <w:tcPr>
            <w:tcW w:w="1418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shd w:val="clear" w:color="auto" w:fill="D9D9D9" w:themeFill="background1" w:themeFillShade="D9"/>
          </w:tcPr>
          <w:p w14:paraId="0C136CF1" w14:textId="28474F6D" w:rsidR="00581AD2" w:rsidRPr="004E1FAB" w:rsidRDefault="004E1FAB" w:rsidP="1AC92E2A">
            <w:pPr>
              <w:pStyle w:val="Contedodatabela"/>
              <w:snapToGrid w:val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bookmarkStart w:id="0" w:name="_Hlk215603320"/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  <w:bookmarkEnd w:id="0"/>
          </w:p>
        </w:tc>
        <w:tc>
          <w:tcPr>
            <w:tcW w:w="3969" w:type="dxa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0C5D4C2E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suppressAutoHyphens w:val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Domina e aplica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 xml:space="preserve">ocasionalmente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conhecimentos.</w:t>
            </w:r>
          </w:p>
          <w:p w14:paraId="530B780B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suppressAutoHyphens w:val="0"/>
              <w:contextualSpacing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Relaciona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ocasionalmente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os conceitos.</w:t>
            </w:r>
          </w:p>
          <w:p w14:paraId="0A69142E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suppressAutoHyphens w:val="0"/>
              <w:contextualSpacing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Pesquisa, seleciona, trata e mobiliza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ocasionalmente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a informação pertinente.</w:t>
            </w:r>
          </w:p>
          <w:p w14:paraId="18103186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suppressAutoHyphens w:val="0"/>
              <w:contextualSpacing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Manuseia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ocasionalmente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materiais e instrumentos diversificados.</w:t>
            </w:r>
          </w:p>
          <w:p w14:paraId="07CFFBA2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suppressAutoHyphens w:val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Utiliza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ocasionalmente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o conhecimento da realidade envolvente assumindo uma atitude proativa.</w:t>
            </w:r>
          </w:p>
          <w:p w14:paraId="44D75B2C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suppressAutoHyphens w:val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Seleciona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ocasionalmente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diferentes fontes de informação e utiliza diversas formas de recolha e de tratamento de dados simples. </w:t>
            </w:r>
          </w:p>
          <w:p w14:paraId="253F73A2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suppressAutoHyphens w:val="0"/>
              <w:spacing w:before="10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Partilha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ocasionalmente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aprendizagens/conhecimentos.</w:t>
            </w:r>
          </w:p>
          <w:p w14:paraId="1FA20D7A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suppressAutoHyphens w:val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 Seleciona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ocasionalmente as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estratégias de resolução de problemas.</w:t>
            </w:r>
          </w:p>
          <w:p w14:paraId="3CC55B8C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suppressAutoHyphens w:val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Resolve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ocasionalmente problemas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mobilizando os dados fornecidos.</w:t>
            </w:r>
          </w:p>
          <w:p w14:paraId="5C2720D8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suppressAutoHyphens w:val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Analisa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ocasionalmente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os resultados a que chega, reformulando, se necessário, as estratégias adotadas.</w:t>
            </w:r>
          </w:p>
          <w:p w14:paraId="0A392C6A" w14:textId="77777777" w:rsidR="00581AD2" w:rsidRPr="004E1FAB" w:rsidRDefault="00581AD2" w:rsidP="1AC92E2A">
            <w:pPr>
              <w:pStyle w:val="PargrafodaLista1"/>
              <w:tabs>
                <w:tab w:val="left" w:pos="186"/>
              </w:tabs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72EB91F3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suppressAutoHyphens w:val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Utiliza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 xml:space="preserve">satisfatoriamente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materiais manipuláveis e outros recursos na resolução de problemas e em outras tarefas de aprendizagem.</w:t>
            </w:r>
          </w:p>
          <w:p w14:paraId="290583F9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suppressAutoHyphens w:val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shd w:val="clear" w:color="auto" w:fill="D9D9D9" w:themeFill="background1" w:themeFillShade="D9"/>
          </w:tcPr>
          <w:p w14:paraId="68F21D90" w14:textId="31C70214" w:rsidR="00581AD2" w:rsidRPr="004E1FAB" w:rsidRDefault="004E1FAB" w:rsidP="1AC92E2A">
            <w:pPr>
              <w:pStyle w:val="Contedodatabela"/>
              <w:snapToGrid w:val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3208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40052593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suppressAutoHyphens w:val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 xml:space="preserve">Não 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domina e não aplica conhecimentos.</w:t>
            </w:r>
          </w:p>
          <w:p w14:paraId="42D2175F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suppressAutoHyphens w:val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Não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relaciona os conceitos.</w:t>
            </w:r>
          </w:p>
          <w:p w14:paraId="4889B193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suppressAutoHyphens w:val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Não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pesquisa, seleciona, trata e mobiliza a informação pertinente.</w:t>
            </w:r>
          </w:p>
          <w:p w14:paraId="50A16648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suppressAutoHyphens w:val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o manuseia muito bem materiais e instrumentos diversificados.</w:t>
            </w:r>
          </w:p>
          <w:p w14:paraId="0B86A892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suppressAutoHyphens w:val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o utiliza o conhecimento da realidade envolvente assumindo uma atitude proativa.</w:t>
            </w:r>
          </w:p>
          <w:p w14:paraId="3850DD40" w14:textId="77777777" w:rsidR="00581AD2" w:rsidRPr="004E1FAB" w:rsidRDefault="00581AD2" w:rsidP="1AC92E2A">
            <w:pPr>
              <w:pStyle w:val="PargrafodaLista1"/>
              <w:tabs>
                <w:tab w:val="left" w:pos="186"/>
              </w:tabs>
              <w:contextualSpacing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o seleciona diferentes fontes de informação e utiliza diversas formas de recolha e de tratamento de dados simples.</w:t>
            </w:r>
          </w:p>
          <w:p w14:paraId="434498D7" w14:textId="77777777" w:rsidR="00581AD2" w:rsidRPr="004E1FAB" w:rsidRDefault="00581AD2" w:rsidP="1AC92E2A">
            <w:pPr>
              <w:pStyle w:val="PargrafodaLista1"/>
              <w:widowControl/>
              <w:tabs>
                <w:tab w:val="left" w:pos="186"/>
              </w:tabs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Não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partilha as aprendizagens/conhecimentos.</w:t>
            </w:r>
          </w:p>
          <w:p w14:paraId="722CE694" w14:textId="77777777" w:rsidR="00581AD2" w:rsidRPr="004E1FAB" w:rsidRDefault="00581AD2" w:rsidP="1AC92E2A">
            <w:pPr>
              <w:pStyle w:val="PargrafodaLista1"/>
              <w:tabs>
                <w:tab w:val="left" w:pos="186"/>
              </w:tabs>
              <w:contextualSpacing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</w:t>
            </w: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>o seleciona diferentes fontes de informação e utiliza diversas formas de recolha e de tratamento de dados simples.</w:t>
            </w:r>
          </w:p>
          <w:p w14:paraId="6FAD9B7D" w14:textId="77777777" w:rsidR="00581AD2" w:rsidRPr="004E1FAB" w:rsidRDefault="00581AD2" w:rsidP="1AC92E2A">
            <w:pPr>
              <w:pStyle w:val="PargrafodaLista1"/>
              <w:numPr>
                <w:ilvl w:val="0"/>
                <w:numId w:val="14"/>
              </w:numPr>
              <w:tabs>
                <w:tab w:val="left" w:pos="186"/>
              </w:tabs>
              <w:ind w:left="0" w:firstLine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Não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mobiliza os dados para a resolução de problemas.</w:t>
            </w:r>
          </w:p>
          <w:p w14:paraId="3E6FEC38" w14:textId="77777777" w:rsidR="00581AD2" w:rsidRPr="004E1FAB" w:rsidRDefault="00581AD2" w:rsidP="1AC92E2A">
            <w:pPr>
              <w:pStyle w:val="PargrafodaLista1"/>
              <w:numPr>
                <w:ilvl w:val="0"/>
                <w:numId w:val="14"/>
              </w:numPr>
              <w:tabs>
                <w:tab w:val="left" w:pos="186"/>
              </w:tabs>
              <w:ind w:left="0" w:firstLine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Não</w:t>
            </w:r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analisa os resultados a que chega.</w:t>
            </w:r>
          </w:p>
          <w:p w14:paraId="300BDDCD" w14:textId="77777777" w:rsidR="00581AD2" w:rsidRPr="004E1FAB" w:rsidRDefault="00581AD2" w:rsidP="1AC92E2A">
            <w:pPr>
              <w:pStyle w:val="PargrafodaLista1"/>
              <w:numPr>
                <w:ilvl w:val="0"/>
                <w:numId w:val="14"/>
              </w:numPr>
              <w:tabs>
                <w:tab w:val="left" w:pos="186"/>
              </w:tabs>
              <w:ind w:left="0" w:firstLine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proofErr w:type="spellStart"/>
            <w:r w:rsidRPr="004E1FA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ão</w:t>
            </w:r>
            <w:proofErr w:type="spellEnd"/>
            <w:r w:rsidRPr="004E1FA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utiliza materiais manipuláveis e outros recursos na resolução de problemas e em outras tarefas de aprendizagem</w:t>
            </w:r>
          </w:p>
        </w:tc>
      </w:tr>
    </w:tbl>
    <w:tbl>
      <w:tblPr>
        <w:tblpPr w:leftFromText="141" w:rightFromText="141" w:vertAnchor="text" w:horzAnchor="margin" w:tblpY="409"/>
        <w:tblW w:w="13977" w:type="dxa"/>
        <w:tblBorders>
          <w:top w:val="single" w:sz="12" w:space="0" w:color="000000"/>
          <w:bottom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9"/>
        <w:gridCol w:w="6998"/>
      </w:tblGrid>
      <w:tr w:rsidR="004E1FAB" w:rsidRPr="00604338" w14:paraId="0AF1F922" w14:textId="77777777" w:rsidTr="004E1FAB">
        <w:trPr>
          <w:trHeight w:val="808"/>
        </w:trPr>
        <w:tc>
          <w:tcPr>
            <w:tcW w:w="6979" w:type="dxa"/>
            <w:tcBorders>
              <w:bottom w:val="single" w:sz="6" w:space="0" w:color="000000"/>
              <w:right w:val="single" w:sz="6" w:space="0" w:color="000000"/>
            </w:tcBorders>
          </w:tcPr>
          <w:p w14:paraId="580B6942" w14:textId="77777777" w:rsidR="004E1FAB" w:rsidRPr="00604338" w:rsidRDefault="004E1FAB" w:rsidP="004E1FAB">
            <w:pPr>
              <w:suppressAutoHyphens w:val="0"/>
              <w:autoSpaceDE w:val="0"/>
              <w:autoSpaceDN w:val="0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bookmarkStart w:id="1" w:name="_Hlk119938228"/>
            <w:bookmarkStart w:id="2" w:name="_Hlk119938196"/>
            <w:r w:rsidRPr="00604338">
              <w:rPr>
                <w:rFonts w:ascii="Arial" w:eastAsia="Arial MT" w:hAnsi="Arial" w:cs="Arial"/>
                <w:sz w:val="12"/>
                <w:szCs w:val="12"/>
              </w:rPr>
              <w:t>A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604338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Linguagens e</w:t>
            </w:r>
            <w:r w:rsidRPr="00604338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textos</w:t>
            </w:r>
          </w:p>
          <w:p w14:paraId="48D1EA29" w14:textId="77777777" w:rsidR="004E1FAB" w:rsidRPr="00604338" w:rsidRDefault="004E1FAB" w:rsidP="004E1FAB">
            <w:pPr>
              <w:suppressAutoHyphens w:val="0"/>
              <w:autoSpaceDE w:val="0"/>
              <w:autoSpaceDN w:val="0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604338">
              <w:rPr>
                <w:rFonts w:ascii="Arial" w:eastAsia="Arial MT" w:hAnsi="Arial" w:cs="Arial"/>
                <w:sz w:val="12"/>
                <w:szCs w:val="12"/>
              </w:rPr>
              <w:t>B</w:t>
            </w:r>
            <w:r w:rsidRPr="0060433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60433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Informação e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comunicação</w:t>
            </w:r>
          </w:p>
          <w:p w14:paraId="3810F0ED" w14:textId="77777777" w:rsidR="004E1FAB" w:rsidRPr="00604338" w:rsidRDefault="004E1FAB" w:rsidP="004E1FAB">
            <w:pPr>
              <w:suppressAutoHyphens w:val="0"/>
              <w:autoSpaceDE w:val="0"/>
              <w:autoSpaceDN w:val="0"/>
              <w:ind w:left="108" w:right="2926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604338">
              <w:rPr>
                <w:rFonts w:ascii="Arial" w:eastAsia="Arial MT" w:hAnsi="Arial" w:cs="Arial"/>
                <w:sz w:val="12"/>
                <w:szCs w:val="12"/>
              </w:rPr>
              <w:t>C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Raciocínio</w:t>
            </w:r>
            <w:r w:rsidRPr="00604338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resolução</w:t>
            </w:r>
            <w:r w:rsidRPr="00604338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de</w:t>
            </w:r>
            <w:r w:rsidRPr="00604338">
              <w:rPr>
                <w:rFonts w:ascii="Arial" w:eastAsia="Arial MT" w:hAnsi="Arial" w:cs="Arial"/>
                <w:spacing w:val="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problemas</w:t>
            </w:r>
            <w:r w:rsidRPr="00604338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7CF77941" w14:textId="77777777" w:rsidR="004E1FAB" w:rsidRPr="00604338" w:rsidRDefault="004E1FAB" w:rsidP="004E1FAB">
            <w:pPr>
              <w:suppressAutoHyphens w:val="0"/>
              <w:autoSpaceDE w:val="0"/>
              <w:autoSpaceDN w:val="0"/>
              <w:ind w:left="108" w:right="2926"/>
              <w:rPr>
                <w:rFonts w:ascii="Arial" w:eastAsia="Arial MT" w:hAnsi="Arial" w:cs="Arial"/>
                <w:sz w:val="12"/>
                <w:szCs w:val="12"/>
              </w:rPr>
            </w:pPr>
            <w:r w:rsidRPr="00604338">
              <w:rPr>
                <w:rFonts w:ascii="Arial" w:eastAsia="Arial MT" w:hAnsi="Arial" w:cs="Arial"/>
                <w:sz w:val="12"/>
                <w:szCs w:val="12"/>
              </w:rPr>
              <w:t>D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604338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Pensamento</w:t>
            </w:r>
            <w:r w:rsidRPr="0060433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crítico</w:t>
            </w:r>
            <w:r w:rsidRPr="0060433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604338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criativo</w:t>
            </w:r>
          </w:p>
          <w:p w14:paraId="3CF3A58E" w14:textId="77777777" w:rsidR="004E1FAB" w:rsidRPr="00604338" w:rsidRDefault="004E1FAB" w:rsidP="004E1FAB">
            <w:pPr>
              <w:suppressAutoHyphens w:val="0"/>
              <w:autoSpaceDE w:val="0"/>
              <w:autoSpaceDN w:val="0"/>
              <w:ind w:left="108"/>
              <w:rPr>
                <w:rFonts w:ascii="Arial" w:eastAsia="Arial MT" w:hAnsi="Arial" w:cs="Arial"/>
                <w:i/>
                <w:iCs/>
                <w:sz w:val="12"/>
                <w:szCs w:val="12"/>
              </w:rPr>
            </w:pPr>
            <w:r w:rsidRPr="0060433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604338">
              <w:rPr>
                <w:rFonts w:ascii="Arial" w:eastAsia="Arial MT" w:hAnsi="Arial" w:cs="Arial"/>
                <w:spacing w:val="-7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604338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Relacionamento</w:t>
            </w:r>
            <w:r w:rsidRPr="00604338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interpessoal</w:t>
            </w:r>
          </w:p>
        </w:tc>
        <w:tc>
          <w:tcPr>
            <w:tcW w:w="6998" w:type="dxa"/>
            <w:tcBorders>
              <w:bottom w:val="single" w:sz="6" w:space="0" w:color="000000"/>
            </w:tcBorders>
          </w:tcPr>
          <w:p w14:paraId="6A2304A3" w14:textId="77777777" w:rsidR="004E1FAB" w:rsidRPr="00604338" w:rsidRDefault="004E1FAB" w:rsidP="004E1FAB">
            <w:pPr>
              <w:suppressAutoHyphens w:val="0"/>
              <w:autoSpaceDE w:val="0"/>
              <w:autoSpaceDN w:val="0"/>
              <w:ind w:left="119" w:right="2782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604338">
              <w:rPr>
                <w:rFonts w:ascii="Arial" w:eastAsia="Arial MT" w:hAnsi="Arial" w:cs="Arial"/>
                <w:sz w:val="12"/>
                <w:szCs w:val="12"/>
              </w:rPr>
              <w:t>F</w:t>
            </w:r>
            <w:r w:rsidRPr="0060433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60433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Desenvolvimento</w:t>
            </w:r>
            <w:r w:rsidRPr="00604338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pessoal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autonomia</w:t>
            </w:r>
            <w:r w:rsidRPr="00604338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5C75C910" w14:textId="77777777" w:rsidR="004E1FAB" w:rsidRPr="00604338" w:rsidRDefault="004E1FAB" w:rsidP="004E1FAB">
            <w:pPr>
              <w:suppressAutoHyphens w:val="0"/>
              <w:autoSpaceDE w:val="0"/>
              <w:autoSpaceDN w:val="0"/>
              <w:ind w:left="119" w:right="2782"/>
              <w:rPr>
                <w:rFonts w:ascii="Arial" w:eastAsia="Arial MT" w:hAnsi="Arial" w:cs="Arial"/>
                <w:sz w:val="12"/>
                <w:szCs w:val="12"/>
              </w:rPr>
            </w:pPr>
            <w:r w:rsidRPr="00604338">
              <w:rPr>
                <w:rFonts w:ascii="Arial" w:eastAsia="Arial MT" w:hAnsi="Arial" w:cs="Arial"/>
                <w:sz w:val="12"/>
                <w:szCs w:val="12"/>
              </w:rPr>
              <w:t>G</w:t>
            </w:r>
            <w:r w:rsidRPr="00604338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604338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Bem-estar, saúde</w:t>
            </w:r>
            <w:r w:rsidRPr="00604338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ambiente</w:t>
            </w:r>
          </w:p>
          <w:p w14:paraId="2DAF6193" w14:textId="77777777" w:rsidR="004E1FAB" w:rsidRPr="00604338" w:rsidRDefault="004E1FAB" w:rsidP="004E1FAB">
            <w:pPr>
              <w:suppressAutoHyphens w:val="0"/>
              <w:autoSpaceDE w:val="0"/>
              <w:autoSpaceDN w:val="0"/>
              <w:ind w:left="119"/>
              <w:rPr>
                <w:rFonts w:ascii="Arial" w:eastAsia="Arial MT" w:hAnsi="Arial" w:cs="Arial"/>
                <w:sz w:val="12"/>
                <w:szCs w:val="12"/>
              </w:rPr>
            </w:pPr>
            <w:r w:rsidRPr="00604338">
              <w:rPr>
                <w:rFonts w:ascii="Arial" w:eastAsia="Arial MT" w:hAnsi="Arial" w:cs="Arial"/>
                <w:sz w:val="12"/>
                <w:szCs w:val="12"/>
              </w:rPr>
              <w:t>H</w:t>
            </w:r>
            <w:r w:rsidRPr="0060433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604338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Sensibilidade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estética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artística</w:t>
            </w:r>
          </w:p>
          <w:p w14:paraId="3C3F1A6C" w14:textId="77777777" w:rsidR="004E1FAB" w:rsidRPr="00604338" w:rsidRDefault="004E1FAB" w:rsidP="004E1FAB">
            <w:pPr>
              <w:suppressAutoHyphens w:val="0"/>
              <w:autoSpaceDE w:val="0"/>
              <w:autoSpaceDN w:val="0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604338">
              <w:rPr>
                <w:rFonts w:ascii="Arial" w:eastAsia="Arial MT" w:hAnsi="Arial" w:cs="Arial"/>
                <w:sz w:val="12"/>
                <w:szCs w:val="12"/>
              </w:rPr>
              <w:t>I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Saber</w:t>
            </w:r>
            <w:r w:rsidRPr="00604338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científico,</w:t>
            </w:r>
            <w:r w:rsidRPr="00604338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técnico</w:t>
            </w:r>
            <w:r w:rsidRPr="00604338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tecnológico</w:t>
            </w:r>
          </w:p>
          <w:p w14:paraId="5BE568CA" w14:textId="77777777" w:rsidR="004E1FAB" w:rsidRPr="00604338" w:rsidRDefault="004E1FAB" w:rsidP="004E1FAB">
            <w:pPr>
              <w:suppressAutoHyphens w:val="0"/>
              <w:autoSpaceDE w:val="0"/>
              <w:autoSpaceDN w:val="0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604338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J</w:t>
            </w:r>
            <w:r w:rsidRPr="00604338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604338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Consciência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604338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domínio</w:t>
            </w:r>
            <w:r w:rsidRPr="00604338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do</w:t>
            </w:r>
            <w:r w:rsidRPr="0060433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corpo</w:t>
            </w:r>
          </w:p>
        </w:tc>
      </w:tr>
    </w:tbl>
    <w:bookmarkEnd w:id="2"/>
    <w:p w14:paraId="2A0F066A" w14:textId="589BFB39" w:rsidR="00DF15C1" w:rsidRPr="00604338" w:rsidRDefault="00DF15C1" w:rsidP="1AC92E2A">
      <w:pPr>
        <w:suppressAutoHyphens w:val="0"/>
        <w:autoSpaceDE w:val="0"/>
        <w:autoSpaceDN w:val="0"/>
        <w:spacing w:line="280" w:lineRule="exact"/>
        <w:rPr>
          <w:rFonts w:ascii="Arial" w:hAnsi="Arial" w:cs="Arial"/>
          <w:b/>
          <w:bCs/>
          <w:smallCaps/>
          <w:sz w:val="16"/>
          <w:szCs w:val="16"/>
        </w:rPr>
      </w:pPr>
      <w:r w:rsidRPr="1AC92E2A">
        <w:rPr>
          <w:rFonts w:ascii="Arial" w:hAnsi="Arial" w:cs="Arial"/>
          <w:b/>
          <w:bCs/>
          <w:smallCaps/>
          <w:sz w:val="16"/>
          <w:szCs w:val="16"/>
        </w:rPr>
        <w:t>Áreas de Competências do Perfil dos alunos (ACPA)</w:t>
      </w:r>
      <w:bookmarkEnd w:id="1"/>
    </w:p>
    <w:p w14:paraId="5A25747A" w14:textId="77777777" w:rsidR="00581AD2" w:rsidRDefault="00581AD2">
      <w:pPr>
        <w:pStyle w:val="Corpodetexto"/>
        <w:spacing w:line="280" w:lineRule="exact"/>
        <w:ind w:left="112"/>
      </w:pPr>
    </w:p>
    <w:sectPr w:rsidR="00581AD2">
      <w:headerReference w:type="even" r:id="rId17"/>
      <w:headerReference w:type="default" r:id="rId18"/>
      <w:footerReference w:type="default" r:id="rId19"/>
      <w:headerReference w:type="first" r:id="rId20"/>
      <w:pgSz w:w="16838" w:h="11906" w:orient="landscape"/>
      <w:pgMar w:top="1400" w:right="1240" w:bottom="280" w:left="1020" w:header="278" w:footer="720" w:gutter="0"/>
      <w:cols w:space="720"/>
      <w:docGrid w:linePitch="312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9FFED" w14:textId="77777777" w:rsidR="00543225" w:rsidRDefault="00543225">
      <w:r>
        <w:separator/>
      </w:r>
    </w:p>
  </w:endnote>
  <w:endnote w:type="continuationSeparator" w:id="0">
    <w:p w14:paraId="487500E6" w14:textId="77777777" w:rsidR="00543225" w:rsidRDefault="00543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1AC92E2A" w14:paraId="151E0558" w14:textId="77777777" w:rsidTr="1AC92E2A">
      <w:trPr>
        <w:trHeight w:val="300"/>
      </w:trPr>
      <w:tc>
        <w:tcPr>
          <w:tcW w:w="4855" w:type="dxa"/>
        </w:tcPr>
        <w:p w14:paraId="6D7431DD" w14:textId="4CB5836A" w:rsidR="1AC92E2A" w:rsidRDefault="1AC92E2A" w:rsidP="1AC92E2A">
          <w:pPr>
            <w:pStyle w:val="Cabealho"/>
            <w:ind w:left="-115"/>
          </w:pPr>
        </w:p>
      </w:tc>
      <w:tc>
        <w:tcPr>
          <w:tcW w:w="4855" w:type="dxa"/>
        </w:tcPr>
        <w:p w14:paraId="045219BC" w14:textId="6BEC8FF5" w:rsidR="1AC92E2A" w:rsidRDefault="1AC92E2A" w:rsidP="1AC92E2A">
          <w:pPr>
            <w:pStyle w:val="Cabealho"/>
            <w:jc w:val="center"/>
          </w:pPr>
        </w:p>
      </w:tc>
      <w:tc>
        <w:tcPr>
          <w:tcW w:w="4855" w:type="dxa"/>
        </w:tcPr>
        <w:p w14:paraId="5A662CE4" w14:textId="50D3BE92" w:rsidR="1AC92E2A" w:rsidRDefault="1AC92E2A" w:rsidP="1AC92E2A">
          <w:pPr>
            <w:pStyle w:val="Cabealho"/>
            <w:ind w:right="-115"/>
            <w:jc w:val="right"/>
          </w:pPr>
        </w:p>
      </w:tc>
    </w:tr>
  </w:tbl>
  <w:p w14:paraId="3E706AA6" w14:textId="0183D805" w:rsidR="1AC92E2A" w:rsidRDefault="1AC92E2A" w:rsidP="1AC92E2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1AC92E2A" w14:paraId="5C1CB79D" w14:textId="77777777" w:rsidTr="1AC92E2A">
      <w:trPr>
        <w:trHeight w:val="300"/>
      </w:trPr>
      <w:tc>
        <w:tcPr>
          <w:tcW w:w="4855" w:type="dxa"/>
        </w:tcPr>
        <w:p w14:paraId="262D8CD2" w14:textId="57FEDA5B" w:rsidR="1AC92E2A" w:rsidRDefault="1AC92E2A" w:rsidP="1AC92E2A">
          <w:pPr>
            <w:pStyle w:val="Cabealho"/>
            <w:ind w:left="-115"/>
          </w:pPr>
        </w:p>
      </w:tc>
      <w:tc>
        <w:tcPr>
          <w:tcW w:w="4855" w:type="dxa"/>
        </w:tcPr>
        <w:p w14:paraId="59899D27" w14:textId="2179F3CC" w:rsidR="1AC92E2A" w:rsidRDefault="1AC92E2A" w:rsidP="1AC92E2A">
          <w:pPr>
            <w:pStyle w:val="Cabealho"/>
            <w:jc w:val="center"/>
          </w:pPr>
        </w:p>
      </w:tc>
      <w:tc>
        <w:tcPr>
          <w:tcW w:w="4855" w:type="dxa"/>
        </w:tcPr>
        <w:p w14:paraId="2423CFFC" w14:textId="5CF41201" w:rsidR="1AC92E2A" w:rsidRDefault="1AC92E2A" w:rsidP="1AC92E2A">
          <w:pPr>
            <w:pStyle w:val="Cabealho"/>
            <w:ind w:right="-115"/>
            <w:jc w:val="right"/>
          </w:pPr>
        </w:p>
      </w:tc>
    </w:tr>
  </w:tbl>
  <w:p w14:paraId="21FE5D49" w14:textId="232535B8" w:rsidR="1AC92E2A" w:rsidRDefault="1AC92E2A" w:rsidP="1AC92E2A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1AC92E2A" w14:paraId="30420D94" w14:textId="77777777" w:rsidTr="1AC92E2A">
      <w:trPr>
        <w:trHeight w:val="300"/>
      </w:trPr>
      <w:tc>
        <w:tcPr>
          <w:tcW w:w="4855" w:type="dxa"/>
        </w:tcPr>
        <w:p w14:paraId="4C7EC94B" w14:textId="51CD025C" w:rsidR="1AC92E2A" w:rsidRDefault="1AC92E2A" w:rsidP="1AC92E2A">
          <w:pPr>
            <w:pStyle w:val="Cabealho"/>
            <w:ind w:left="-115"/>
          </w:pPr>
        </w:p>
      </w:tc>
      <w:tc>
        <w:tcPr>
          <w:tcW w:w="4855" w:type="dxa"/>
        </w:tcPr>
        <w:p w14:paraId="1FD2B87F" w14:textId="53E8837B" w:rsidR="1AC92E2A" w:rsidRDefault="1AC92E2A" w:rsidP="1AC92E2A">
          <w:pPr>
            <w:pStyle w:val="Cabealho"/>
            <w:jc w:val="center"/>
          </w:pPr>
        </w:p>
      </w:tc>
      <w:tc>
        <w:tcPr>
          <w:tcW w:w="4855" w:type="dxa"/>
        </w:tcPr>
        <w:p w14:paraId="1D7C37CC" w14:textId="0137309E" w:rsidR="1AC92E2A" w:rsidRDefault="1AC92E2A" w:rsidP="1AC92E2A">
          <w:pPr>
            <w:pStyle w:val="Cabealho"/>
            <w:ind w:right="-115"/>
            <w:jc w:val="right"/>
          </w:pPr>
        </w:p>
      </w:tc>
    </w:tr>
  </w:tbl>
  <w:p w14:paraId="38D3EB90" w14:textId="1CC135B4" w:rsidR="1AC92E2A" w:rsidRDefault="1AC92E2A" w:rsidP="1AC92E2A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1AC92E2A" w14:paraId="72A305B3" w14:textId="77777777" w:rsidTr="1AC92E2A">
      <w:trPr>
        <w:trHeight w:val="300"/>
      </w:trPr>
      <w:tc>
        <w:tcPr>
          <w:tcW w:w="4855" w:type="dxa"/>
        </w:tcPr>
        <w:p w14:paraId="49CD171A" w14:textId="66125BBB" w:rsidR="1AC92E2A" w:rsidRDefault="1AC92E2A" w:rsidP="1AC92E2A">
          <w:pPr>
            <w:pStyle w:val="Cabealho"/>
            <w:ind w:left="-115"/>
          </w:pPr>
        </w:p>
      </w:tc>
      <w:tc>
        <w:tcPr>
          <w:tcW w:w="4855" w:type="dxa"/>
        </w:tcPr>
        <w:p w14:paraId="4256F3C4" w14:textId="3124C86E" w:rsidR="1AC92E2A" w:rsidRDefault="1AC92E2A" w:rsidP="1AC92E2A">
          <w:pPr>
            <w:pStyle w:val="Cabealho"/>
            <w:jc w:val="center"/>
          </w:pPr>
        </w:p>
      </w:tc>
      <w:tc>
        <w:tcPr>
          <w:tcW w:w="4855" w:type="dxa"/>
        </w:tcPr>
        <w:p w14:paraId="18AEFA9F" w14:textId="28F9FCAD" w:rsidR="1AC92E2A" w:rsidRDefault="1AC92E2A" w:rsidP="1AC92E2A">
          <w:pPr>
            <w:pStyle w:val="Cabealho"/>
            <w:ind w:right="-115"/>
            <w:jc w:val="right"/>
          </w:pPr>
        </w:p>
      </w:tc>
    </w:tr>
  </w:tbl>
  <w:p w14:paraId="2D1CB474" w14:textId="796430D7" w:rsidR="1AC92E2A" w:rsidRDefault="1AC92E2A" w:rsidP="1AC92E2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27970" w14:textId="77777777" w:rsidR="00543225" w:rsidRDefault="00543225">
      <w:r>
        <w:separator/>
      </w:r>
    </w:p>
  </w:footnote>
  <w:footnote w:type="continuationSeparator" w:id="0">
    <w:p w14:paraId="3865C373" w14:textId="77777777" w:rsidR="00543225" w:rsidRDefault="00543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6E69C" w14:textId="25810FBB" w:rsidR="00581AD2" w:rsidRDefault="004E1FAB" w:rsidP="1AC92E2A">
    <w:pPr>
      <w:pStyle w:val="Corpodetexto"/>
      <w:spacing w:line="12" w:lineRule="auto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56B8EBE" wp14:editId="5B883F3E">
              <wp:simplePos x="0" y="0"/>
              <wp:positionH relativeFrom="column">
                <wp:posOffset>1554480</wp:posOffset>
              </wp:positionH>
              <wp:positionV relativeFrom="paragraph">
                <wp:posOffset>21638</wp:posOffset>
              </wp:positionV>
              <wp:extent cx="6567805" cy="605107"/>
              <wp:effectExtent l="0" t="0" r="4445" b="5080"/>
              <wp:wrapNone/>
              <wp:docPr id="741359304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6567805" cy="605107"/>
                        <a:chOff x="0" y="31"/>
                        <a:chExt cx="10343" cy="1227"/>
                      </a:xfrm>
                    </wpg:grpSpPr>
                    <pic:pic xmlns:pic="http://schemas.openxmlformats.org/drawingml/2006/picture">
                      <pic:nvPicPr>
                        <pic:cNvPr id="531837710" name="Imagem 5318377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94928560" name="Imagem 6949285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0" y="1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40925799" name="Imagem 174092579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084" y="597"/>
                          <a:ext cx="1259" cy="6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434561369" name="Imagem 143456136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264" y="31"/>
                          <a:ext cx="1034" cy="6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39489441" name="Imagem 8394894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519" y="124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0070016" id="Agrupar 1" o:spid="_x0000_s1026" style="position:absolute;margin-left:122.4pt;margin-top:1.7pt;width:517.15pt;height:47.65pt;z-index:251659264;mso-width-relative:margin;mso-height-relative:margin" coordorigin=",31" coordsize="10343,122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531837710" o:spid="_x0000_s1027" type="#_x0000_t75" style="position:absolute;top:58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">
                <v:imagedata r:id="rId6" o:title=""/>
              </v:shape>
              <v:shape id="Imagem 694928560" o:spid="_x0000_s1028" type="#_x0000_t75" style="position:absolute;left:1290;top:1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">
                <v:imagedata r:id="rId7" o:title=""/>
              </v:shape>
              <v:shape id="Imagem 1740925799" o:spid="_x0000_s1029" type="#_x0000_t75" style="position:absolute;left:9084;top:597;width:1259;height: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">
                <v:imagedata r:id="rId8" o:title=""/>
              </v:shape>
              <v:shape id="Imagem 1434561369" o:spid="_x0000_s1030" type="#_x0000_t75" style="position:absolute;left:9264;top:31;width:1034;height: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">
                <v:imagedata r:id="rId9" o:title=""/>
              </v:shape>
              <v:shape id="Imagem 839489441" o:spid="_x0000_s1031" type="#_x0000_t75" style="position:absolute;left:3519;top:124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">
                <v:imagedata r:id="rId10" o:title=""/>
              </v:shape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293EA957" wp14:editId="63454EBA">
          <wp:simplePos x="0" y="0"/>
          <wp:positionH relativeFrom="column">
            <wp:posOffset>8138160</wp:posOffset>
          </wp:positionH>
          <wp:positionV relativeFrom="paragraph">
            <wp:posOffset>60960</wp:posOffset>
          </wp:positionV>
          <wp:extent cx="419777" cy="541020"/>
          <wp:effectExtent l="0" t="0" r="0" b="0"/>
          <wp:wrapNone/>
          <wp:docPr id="165942448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77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36B8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6B9B6" w14:textId="77777777" w:rsidR="00581AD2" w:rsidRDefault="00581AD2">
    <w:pPr>
      <w:pStyle w:val="Corpodetexto"/>
      <w:spacing w:line="12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FD67C" w14:textId="77777777" w:rsidR="00581AD2" w:rsidRDefault="00581AD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36189" w14:textId="5A4A9BB3" w:rsidR="00581AD2" w:rsidRDefault="004E1FAB">
    <w:pPr>
      <w:pStyle w:val="Corpodetexto"/>
      <w:spacing w:line="12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7B43FB1D" wp14:editId="215F9DB8">
              <wp:simplePos x="0" y="0"/>
              <wp:positionH relativeFrom="column">
                <wp:posOffset>1524000</wp:posOffset>
              </wp:positionH>
              <wp:positionV relativeFrom="paragraph">
                <wp:posOffset>12667</wp:posOffset>
              </wp:positionV>
              <wp:extent cx="6567805" cy="605107"/>
              <wp:effectExtent l="0" t="0" r="4445" b="5080"/>
              <wp:wrapNone/>
              <wp:docPr id="1792240623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6567805" cy="605107"/>
                        <a:chOff x="0" y="31"/>
                        <a:chExt cx="10343" cy="1227"/>
                      </a:xfrm>
                    </wpg:grpSpPr>
                    <pic:pic xmlns:pic="http://schemas.openxmlformats.org/drawingml/2006/picture">
                      <pic:nvPicPr>
                        <pic:cNvPr id="1165275674" name="Imagem 116527567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04861565" name="Imagem 150486156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0" y="1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820355293" name="Imagem 182035529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084" y="597"/>
                          <a:ext cx="1259" cy="6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27061163" name="Imagem 72706116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264" y="31"/>
                          <a:ext cx="1034" cy="6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28097663" name="Imagem 92809766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519" y="124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22A1D2A" id="Agrupar 1" o:spid="_x0000_s1026" style="position:absolute;margin-left:120pt;margin-top:1pt;width:517.15pt;height:47.65pt;z-index:251667456;mso-width-relative:margin;mso-height-relative:margin" coordorigin=",31" coordsize="10343,122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165275674" o:spid="_x0000_s1027" type="#_x0000_t75" style="position:absolute;top:58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">
                <v:imagedata r:id="rId6" o:title=""/>
              </v:shape>
              <v:shape id="Imagem 1504861565" o:spid="_x0000_s1028" type="#_x0000_t75" style="position:absolute;left:1290;top:1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">
                <v:imagedata r:id="rId7" o:title=""/>
              </v:shape>
              <v:shape id="Imagem 1820355293" o:spid="_x0000_s1029" type="#_x0000_t75" style="position:absolute;left:9084;top:597;width:1259;height: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">
                <v:imagedata r:id="rId8" o:title=""/>
              </v:shape>
              <v:shape id="Imagem 727061163" o:spid="_x0000_s1030" type="#_x0000_t75" style="position:absolute;left:9264;top:31;width:1034;height: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">
                <v:imagedata r:id="rId9" o:title=""/>
              </v:shape>
              <v:shape id="Imagem 928097663" o:spid="_x0000_s1031" type="#_x0000_t75" style="position:absolute;left:3519;top:124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">
                <v:imagedata r:id="rId10" o:title=""/>
              </v:shape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 wp14:anchorId="51B401CF" wp14:editId="57483158">
          <wp:simplePos x="0" y="0"/>
          <wp:positionH relativeFrom="column">
            <wp:posOffset>8145780</wp:posOffset>
          </wp:positionH>
          <wp:positionV relativeFrom="paragraph">
            <wp:posOffset>45085</wp:posOffset>
          </wp:positionV>
          <wp:extent cx="419777" cy="541020"/>
          <wp:effectExtent l="0" t="0" r="0" b="0"/>
          <wp:wrapNone/>
          <wp:docPr id="153468259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77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76422" w14:textId="77777777" w:rsidR="00581AD2" w:rsidRDefault="00581AD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860BB" w14:textId="77777777" w:rsidR="00581AD2" w:rsidRDefault="00581AD2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6D6F6" w14:textId="4389ECEC" w:rsidR="00581AD2" w:rsidRDefault="004E1FAB" w:rsidP="1AC92E2A">
    <w:pPr>
      <w:pStyle w:val="Corpodetexto"/>
      <w:spacing w:line="12" w:lineRule="auto"/>
      <w:jc w:val="center"/>
    </w:pPr>
    <w:r>
      <w:rPr>
        <w:noProof/>
      </w:rPr>
      <w:drawing>
        <wp:anchor distT="0" distB="0" distL="114300" distR="114300" simplePos="0" relativeHeight="251671552" behindDoc="0" locked="0" layoutInCell="1" allowOverlap="1" wp14:anchorId="7ABF8099" wp14:editId="0B6D76B7">
          <wp:simplePos x="0" y="0"/>
          <wp:positionH relativeFrom="column">
            <wp:posOffset>7840980</wp:posOffset>
          </wp:positionH>
          <wp:positionV relativeFrom="paragraph">
            <wp:posOffset>-5454</wp:posOffset>
          </wp:positionV>
          <wp:extent cx="419777" cy="541020"/>
          <wp:effectExtent l="0" t="0" r="0" b="0"/>
          <wp:wrapNone/>
          <wp:docPr id="15333067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77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34E96179" wp14:editId="40A93899">
              <wp:simplePos x="0" y="0"/>
              <wp:positionH relativeFrom="column">
                <wp:posOffset>1226820</wp:posOffset>
              </wp:positionH>
              <wp:positionV relativeFrom="paragraph">
                <wp:posOffset>12667</wp:posOffset>
              </wp:positionV>
              <wp:extent cx="6567805" cy="605107"/>
              <wp:effectExtent l="0" t="0" r="4445" b="5080"/>
              <wp:wrapNone/>
              <wp:docPr id="1185003186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6567805" cy="605107"/>
                        <a:chOff x="0" y="31"/>
                        <a:chExt cx="10343" cy="1227"/>
                      </a:xfrm>
                    </wpg:grpSpPr>
                    <pic:pic xmlns:pic="http://schemas.openxmlformats.org/drawingml/2006/picture">
                      <pic:nvPicPr>
                        <pic:cNvPr id="1189603091" name="Imagem 118960309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07133349" name="Imagem 200713334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0" y="1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1267601" name="Imagem 512676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084" y="597"/>
                          <a:ext cx="1259" cy="6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16439061" name="Imagem 71643906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264" y="31"/>
                          <a:ext cx="1034" cy="6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08921140" name="Imagem 9089211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519" y="124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3A23610" id="Agrupar 1" o:spid="_x0000_s1026" style="position:absolute;margin-left:96.6pt;margin-top:1pt;width:517.15pt;height:47.65pt;z-index:251669504;mso-width-relative:margin;mso-height-relative:margin" coordorigin=",31" coordsize="10343,122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189603091" o:spid="_x0000_s1027" type="#_x0000_t75" style="position:absolute;top:58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">
                <v:imagedata r:id="rId7" o:title=""/>
              </v:shape>
              <v:shape id="Imagem 2007133349" o:spid="_x0000_s1028" type="#_x0000_t75" style="position:absolute;left:1290;top:1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">
                <v:imagedata r:id="rId8" o:title=""/>
              </v:shape>
              <v:shape id="Imagem 51267601" o:spid="_x0000_s1029" type="#_x0000_t75" style="position:absolute;left:9084;top:597;width:1259;height: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">
                <v:imagedata r:id="rId9" o:title=""/>
              </v:shape>
              <v:shape id="Imagem 716439061" o:spid="_x0000_s1030" type="#_x0000_t75" style="position:absolute;left:9264;top:31;width:1034;height: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">
                <v:imagedata r:id="rId10" o:title=""/>
              </v:shape>
              <v:shape id="Imagem 908921140" o:spid="_x0000_s1031" type="#_x0000_t75" style="position:absolute;left:3519;top:124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">
                <v:imagedata r:id="rId11" o:title=""/>
              </v:shape>
            </v:group>
          </w:pict>
        </mc:Fallback>
      </mc:AlternateContent>
    </w:r>
    <w:r w:rsidR="008D36B8">
      <w:br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87C79" w14:textId="77777777" w:rsidR="00581AD2" w:rsidRDefault="00581AD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1"/>
    <w:lvl w:ilvl="0">
      <w:numFmt w:val="bullet"/>
      <w:lvlText w:val="l"/>
      <w:lvlJc w:val="left"/>
      <w:pPr>
        <w:tabs>
          <w:tab w:val="num" w:pos="0"/>
        </w:tabs>
        <w:ind w:left="1544" w:hanging="360"/>
      </w:pPr>
      <w:rPr>
        <w:rFonts w:ascii="Wingdings" w:hAnsi="Wingdings"/>
        <w:w w:val="99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86" w:hanging="360"/>
      </w:pPr>
      <w:rPr>
        <w:rFonts w:ascii="Symbol" w:hAnsi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833" w:hanging="360"/>
      </w:pPr>
      <w:rPr>
        <w:rFonts w:ascii="Symbol" w:hAnsi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979" w:hanging="360"/>
      </w:pPr>
      <w:rPr>
        <w:rFonts w:ascii="Symbol" w:hAnsi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126" w:hanging="360"/>
      </w:pPr>
      <w:rPr>
        <w:rFonts w:ascii="Symbol" w:hAnsi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273" w:hanging="360"/>
      </w:pPr>
      <w:rPr>
        <w:rFonts w:ascii="Symbol" w:hAnsi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419" w:hanging="360"/>
      </w:pPr>
      <w:rPr>
        <w:rFonts w:ascii="Symbol" w:hAnsi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566" w:hanging="360"/>
      </w:pPr>
      <w:rPr>
        <w:rFonts w:ascii="Symbol" w:hAnsi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712" w:hanging="360"/>
      </w:pPr>
      <w:rPr>
        <w:rFonts w:ascii="Symbol" w:hAnsi="Symbol"/>
        <w:lang w:val="pt-PT" w:eastAsia="en-US" w:bidi="ar-SA"/>
      </w:rPr>
    </w:lvl>
  </w:abstractNum>
  <w:abstractNum w:abstractNumId="1" w15:restartNumberingAfterBreak="0">
    <w:nsid w:val="00000002"/>
    <w:multiLevelType w:val="multilevel"/>
    <w:tmpl w:val="00000002"/>
    <w:name w:val="WWNum10"/>
    <w:lvl w:ilvl="0">
      <w:numFmt w:val="bullet"/>
      <w:lvlText w:val=""/>
      <w:lvlJc w:val="left"/>
      <w:pPr>
        <w:tabs>
          <w:tab w:val="num" w:pos="0"/>
        </w:tabs>
        <w:ind w:left="407" w:hanging="142"/>
      </w:pPr>
      <w:rPr>
        <w:rFonts w:ascii="Symbol" w:hAnsi="Symbol" w:cs="Symbol"/>
        <w:w w:val="100"/>
        <w:sz w:val="16"/>
        <w:szCs w:val="16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812" w:hanging="142"/>
      </w:pPr>
      <w:rPr>
        <w:rFonts w:ascii="Symbol" w:hAnsi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25" w:hanging="142"/>
      </w:pPr>
      <w:rPr>
        <w:rFonts w:ascii="Symbol" w:hAnsi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637" w:hanging="142"/>
      </w:pPr>
      <w:rPr>
        <w:rFonts w:ascii="Symbol" w:hAnsi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050" w:hanging="142"/>
      </w:pPr>
      <w:rPr>
        <w:rFonts w:ascii="Symbol" w:hAnsi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462" w:hanging="142"/>
      </w:pPr>
      <w:rPr>
        <w:rFonts w:ascii="Symbol" w:hAnsi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875" w:hanging="142"/>
      </w:pPr>
      <w:rPr>
        <w:rFonts w:ascii="Symbol" w:hAnsi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287" w:hanging="142"/>
      </w:pPr>
      <w:rPr>
        <w:rFonts w:ascii="Symbol" w:hAnsi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700" w:hanging="142"/>
      </w:pPr>
      <w:rPr>
        <w:rFonts w:ascii="Symbol" w:hAnsi="Symbol"/>
        <w:lang w:val="pt-PT" w:eastAsia="en-US" w:bidi="ar-SA"/>
      </w:rPr>
    </w:lvl>
  </w:abstractNum>
  <w:abstractNum w:abstractNumId="2" w15:restartNumberingAfterBreak="0">
    <w:nsid w:val="00000003"/>
    <w:multiLevelType w:val="multilevel"/>
    <w:tmpl w:val="00000003"/>
    <w:name w:val="WWNum9"/>
    <w:lvl w:ilvl="0">
      <w:numFmt w:val="bullet"/>
      <w:lvlText w:val=""/>
      <w:lvlJc w:val="left"/>
      <w:pPr>
        <w:tabs>
          <w:tab w:val="num" w:pos="0"/>
        </w:tabs>
        <w:ind w:left="407" w:hanging="142"/>
      </w:pPr>
      <w:rPr>
        <w:rFonts w:ascii="Symbol" w:hAnsi="Symbol" w:cs="Symbol"/>
        <w:w w:val="100"/>
        <w:sz w:val="16"/>
        <w:szCs w:val="16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812" w:hanging="142"/>
      </w:pPr>
      <w:rPr>
        <w:rFonts w:ascii="Symbol" w:hAnsi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25" w:hanging="142"/>
      </w:pPr>
      <w:rPr>
        <w:rFonts w:ascii="Symbol" w:hAnsi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637" w:hanging="142"/>
      </w:pPr>
      <w:rPr>
        <w:rFonts w:ascii="Symbol" w:hAnsi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050" w:hanging="142"/>
      </w:pPr>
      <w:rPr>
        <w:rFonts w:ascii="Symbol" w:hAnsi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462" w:hanging="142"/>
      </w:pPr>
      <w:rPr>
        <w:rFonts w:ascii="Symbol" w:hAnsi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875" w:hanging="142"/>
      </w:pPr>
      <w:rPr>
        <w:rFonts w:ascii="Symbol" w:hAnsi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287" w:hanging="142"/>
      </w:pPr>
      <w:rPr>
        <w:rFonts w:ascii="Symbol" w:hAnsi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700" w:hanging="142"/>
      </w:pPr>
      <w:rPr>
        <w:rFonts w:ascii="Symbol" w:hAnsi="Symbol"/>
        <w:lang w:val="pt-PT" w:eastAsia="en-US" w:bidi="ar-SA"/>
      </w:rPr>
    </w:lvl>
  </w:abstractNum>
  <w:abstractNum w:abstractNumId="3" w15:restartNumberingAfterBreak="0">
    <w:nsid w:val="00000004"/>
    <w:multiLevelType w:val="multilevel"/>
    <w:tmpl w:val="00000004"/>
    <w:name w:val="WWNum8"/>
    <w:lvl w:ilvl="0">
      <w:numFmt w:val="bullet"/>
      <w:lvlText w:val=""/>
      <w:lvlJc w:val="left"/>
      <w:pPr>
        <w:tabs>
          <w:tab w:val="num" w:pos="0"/>
        </w:tabs>
        <w:ind w:left="824" w:hanging="360"/>
      </w:pPr>
      <w:rPr>
        <w:rFonts w:ascii="Symbol" w:hAnsi="Symbol" w:cs="Symbol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38" w:hanging="360"/>
      </w:pPr>
      <w:rPr>
        <w:rFonts w:ascii="Symbol" w:hAnsi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57" w:hanging="360"/>
      </w:pPr>
      <w:rPr>
        <w:rFonts w:ascii="Symbol" w:hAnsi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75" w:hanging="360"/>
      </w:pPr>
      <w:rPr>
        <w:rFonts w:ascii="Symbol" w:hAnsi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94" w:hanging="360"/>
      </w:pPr>
      <w:rPr>
        <w:rFonts w:ascii="Symbol" w:hAnsi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13" w:hanging="360"/>
      </w:pPr>
      <w:rPr>
        <w:rFonts w:ascii="Symbol" w:hAnsi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50" w:hanging="360"/>
      </w:pPr>
      <w:rPr>
        <w:rFonts w:ascii="Symbol" w:hAnsi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568" w:hanging="360"/>
      </w:pPr>
      <w:rPr>
        <w:rFonts w:ascii="Symbol" w:hAnsi="Symbol"/>
        <w:lang w:val="pt-PT" w:eastAsia="en-US" w:bidi="ar-SA"/>
      </w:rPr>
    </w:lvl>
  </w:abstractNum>
  <w:abstractNum w:abstractNumId="4" w15:restartNumberingAfterBreak="0">
    <w:nsid w:val="00000005"/>
    <w:multiLevelType w:val="multilevel"/>
    <w:tmpl w:val="00000005"/>
    <w:name w:val="WWNum7"/>
    <w:lvl w:ilvl="0">
      <w:numFmt w:val="bullet"/>
      <w:lvlText w:val=""/>
      <w:lvlJc w:val="left"/>
      <w:pPr>
        <w:tabs>
          <w:tab w:val="num" w:pos="0"/>
        </w:tabs>
        <w:ind w:left="407" w:hanging="188"/>
      </w:pPr>
      <w:rPr>
        <w:rFonts w:ascii="Symbol" w:hAnsi="Symbol" w:cs="Symbol"/>
        <w:w w:val="100"/>
        <w:sz w:val="16"/>
        <w:szCs w:val="16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812" w:hanging="188"/>
      </w:pPr>
      <w:rPr>
        <w:rFonts w:ascii="Symbol" w:hAnsi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25" w:hanging="188"/>
      </w:pPr>
      <w:rPr>
        <w:rFonts w:ascii="Symbol" w:hAnsi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637" w:hanging="188"/>
      </w:pPr>
      <w:rPr>
        <w:rFonts w:ascii="Symbol" w:hAnsi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050" w:hanging="188"/>
      </w:pPr>
      <w:rPr>
        <w:rFonts w:ascii="Symbol" w:hAnsi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462" w:hanging="188"/>
      </w:pPr>
      <w:rPr>
        <w:rFonts w:ascii="Symbol" w:hAnsi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875" w:hanging="188"/>
      </w:pPr>
      <w:rPr>
        <w:rFonts w:ascii="Symbol" w:hAnsi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287" w:hanging="188"/>
      </w:pPr>
      <w:rPr>
        <w:rFonts w:ascii="Symbol" w:hAnsi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700" w:hanging="188"/>
      </w:pPr>
      <w:rPr>
        <w:rFonts w:ascii="Symbol" w:hAnsi="Symbol"/>
        <w:lang w:val="pt-PT" w:eastAsia="en-US" w:bidi="ar-SA"/>
      </w:rPr>
    </w:lvl>
  </w:abstractNum>
  <w:abstractNum w:abstractNumId="5" w15:restartNumberingAfterBreak="0">
    <w:nsid w:val="00000006"/>
    <w:multiLevelType w:val="multilevel"/>
    <w:tmpl w:val="00000006"/>
    <w:name w:val="WWNum6"/>
    <w:lvl w:ilvl="0">
      <w:numFmt w:val="bullet"/>
      <w:lvlText w:val=""/>
      <w:lvlJc w:val="left"/>
      <w:pPr>
        <w:tabs>
          <w:tab w:val="num" w:pos="0"/>
        </w:tabs>
        <w:ind w:left="824" w:hanging="360"/>
      </w:pPr>
      <w:rPr>
        <w:rFonts w:ascii="Symbol" w:hAnsi="Symbol" w:cs="Symbol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38" w:hanging="360"/>
      </w:pPr>
      <w:rPr>
        <w:rFonts w:ascii="Symbol" w:hAnsi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57" w:hanging="360"/>
      </w:pPr>
      <w:rPr>
        <w:rFonts w:ascii="Symbol" w:hAnsi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75" w:hanging="360"/>
      </w:pPr>
      <w:rPr>
        <w:rFonts w:ascii="Symbol" w:hAnsi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94" w:hanging="360"/>
      </w:pPr>
      <w:rPr>
        <w:rFonts w:ascii="Symbol" w:hAnsi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13" w:hanging="360"/>
      </w:pPr>
      <w:rPr>
        <w:rFonts w:ascii="Symbol" w:hAnsi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50" w:hanging="360"/>
      </w:pPr>
      <w:rPr>
        <w:rFonts w:ascii="Symbol" w:hAnsi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568" w:hanging="360"/>
      </w:pPr>
      <w:rPr>
        <w:rFonts w:ascii="Symbol" w:hAnsi="Symbol"/>
        <w:lang w:val="pt-PT" w:eastAsia="en-US" w:bidi="ar-SA"/>
      </w:rPr>
    </w:lvl>
  </w:abstractNum>
  <w:abstractNum w:abstractNumId="6" w15:restartNumberingAfterBreak="0">
    <w:nsid w:val="00000007"/>
    <w:multiLevelType w:val="multilevel"/>
    <w:tmpl w:val="00000007"/>
    <w:name w:val="WWNum5"/>
    <w:lvl w:ilvl="0">
      <w:numFmt w:val="bullet"/>
      <w:lvlText w:val=""/>
      <w:lvlJc w:val="left"/>
      <w:pPr>
        <w:tabs>
          <w:tab w:val="num" w:pos="0"/>
        </w:tabs>
        <w:ind w:left="407" w:hanging="142"/>
      </w:pPr>
      <w:rPr>
        <w:rFonts w:ascii="Symbol" w:hAnsi="Symbol" w:cs="Symbol"/>
        <w:w w:val="100"/>
        <w:sz w:val="16"/>
        <w:szCs w:val="16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812" w:hanging="142"/>
      </w:pPr>
      <w:rPr>
        <w:rFonts w:ascii="Symbol" w:hAnsi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25" w:hanging="142"/>
      </w:pPr>
      <w:rPr>
        <w:rFonts w:ascii="Symbol" w:hAnsi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637" w:hanging="142"/>
      </w:pPr>
      <w:rPr>
        <w:rFonts w:ascii="Symbol" w:hAnsi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050" w:hanging="142"/>
      </w:pPr>
      <w:rPr>
        <w:rFonts w:ascii="Symbol" w:hAnsi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462" w:hanging="142"/>
      </w:pPr>
      <w:rPr>
        <w:rFonts w:ascii="Symbol" w:hAnsi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875" w:hanging="142"/>
      </w:pPr>
      <w:rPr>
        <w:rFonts w:ascii="Symbol" w:hAnsi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287" w:hanging="142"/>
      </w:pPr>
      <w:rPr>
        <w:rFonts w:ascii="Symbol" w:hAnsi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700" w:hanging="142"/>
      </w:pPr>
      <w:rPr>
        <w:rFonts w:ascii="Symbol" w:hAnsi="Symbol"/>
        <w:lang w:val="pt-PT" w:eastAsia="en-US" w:bidi="ar-SA"/>
      </w:rPr>
    </w:lvl>
  </w:abstractNum>
  <w:abstractNum w:abstractNumId="7" w15:restartNumberingAfterBreak="0">
    <w:nsid w:val="00000008"/>
    <w:multiLevelType w:val="multilevel"/>
    <w:tmpl w:val="00000008"/>
    <w:name w:val="WWNum4"/>
    <w:lvl w:ilvl="0">
      <w:numFmt w:val="bullet"/>
      <w:lvlText w:val=""/>
      <w:lvlJc w:val="left"/>
      <w:pPr>
        <w:tabs>
          <w:tab w:val="num" w:pos="0"/>
        </w:tabs>
        <w:ind w:left="824" w:hanging="360"/>
      </w:pPr>
      <w:rPr>
        <w:rFonts w:ascii="Symbol" w:hAnsi="Symbol" w:cs="Symbol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38" w:hanging="360"/>
      </w:pPr>
      <w:rPr>
        <w:rFonts w:ascii="Symbol" w:hAnsi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57" w:hanging="360"/>
      </w:pPr>
      <w:rPr>
        <w:rFonts w:ascii="Symbol" w:hAnsi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75" w:hanging="360"/>
      </w:pPr>
      <w:rPr>
        <w:rFonts w:ascii="Symbol" w:hAnsi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94" w:hanging="360"/>
      </w:pPr>
      <w:rPr>
        <w:rFonts w:ascii="Symbol" w:hAnsi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13" w:hanging="360"/>
      </w:pPr>
      <w:rPr>
        <w:rFonts w:ascii="Symbol" w:hAnsi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50" w:hanging="360"/>
      </w:pPr>
      <w:rPr>
        <w:rFonts w:ascii="Symbol" w:hAnsi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568" w:hanging="360"/>
      </w:pPr>
      <w:rPr>
        <w:rFonts w:ascii="Symbol" w:hAnsi="Symbol"/>
        <w:lang w:val="pt-PT" w:eastAsia="en-US" w:bidi="ar-SA"/>
      </w:rPr>
    </w:lvl>
  </w:abstractNum>
  <w:abstractNum w:abstractNumId="8" w15:restartNumberingAfterBreak="0">
    <w:nsid w:val="00000009"/>
    <w:multiLevelType w:val="multilevel"/>
    <w:tmpl w:val="00000009"/>
    <w:name w:val="WWNum3"/>
    <w:lvl w:ilvl="0">
      <w:numFmt w:val="bullet"/>
      <w:lvlText w:val=""/>
      <w:lvlJc w:val="left"/>
      <w:pPr>
        <w:tabs>
          <w:tab w:val="num" w:pos="0"/>
        </w:tabs>
        <w:ind w:left="407" w:hanging="188"/>
      </w:pPr>
      <w:rPr>
        <w:rFonts w:ascii="Symbol" w:hAnsi="Symbol" w:cs="Symbol"/>
        <w:w w:val="100"/>
        <w:sz w:val="16"/>
        <w:szCs w:val="16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812" w:hanging="188"/>
      </w:pPr>
      <w:rPr>
        <w:rFonts w:ascii="Symbol" w:hAnsi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25" w:hanging="188"/>
      </w:pPr>
      <w:rPr>
        <w:rFonts w:ascii="Symbol" w:hAnsi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637" w:hanging="188"/>
      </w:pPr>
      <w:rPr>
        <w:rFonts w:ascii="Symbol" w:hAnsi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050" w:hanging="188"/>
      </w:pPr>
      <w:rPr>
        <w:rFonts w:ascii="Symbol" w:hAnsi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462" w:hanging="188"/>
      </w:pPr>
      <w:rPr>
        <w:rFonts w:ascii="Symbol" w:hAnsi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875" w:hanging="188"/>
      </w:pPr>
      <w:rPr>
        <w:rFonts w:ascii="Symbol" w:hAnsi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287" w:hanging="188"/>
      </w:pPr>
      <w:rPr>
        <w:rFonts w:ascii="Symbol" w:hAnsi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700" w:hanging="188"/>
      </w:pPr>
      <w:rPr>
        <w:rFonts w:ascii="Symbol" w:hAnsi="Symbol"/>
        <w:lang w:val="pt-PT" w:eastAsia="en-US" w:bidi="ar-SA"/>
      </w:rPr>
    </w:lvl>
  </w:abstractNum>
  <w:abstractNum w:abstractNumId="9" w15:restartNumberingAfterBreak="0">
    <w:nsid w:val="0000000A"/>
    <w:multiLevelType w:val="multilevel"/>
    <w:tmpl w:val="0000000A"/>
    <w:name w:val="WWNum2"/>
    <w:lvl w:ilvl="0">
      <w:numFmt w:val="bullet"/>
      <w:lvlText w:val=""/>
      <w:lvlJc w:val="left"/>
      <w:pPr>
        <w:tabs>
          <w:tab w:val="num" w:pos="0"/>
        </w:tabs>
        <w:ind w:left="824" w:hanging="360"/>
      </w:pPr>
      <w:rPr>
        <w:rFonts w:ascii="Symbol" w:hAnsi="Symbol" w:cs="Symbol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38" w:hanging="360"/>
      </w:pPr>
      <w:rPr>
        <w:rFonts w:ascii="Symbol" w:hAnsi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57" w:hanging="360"/>
      </w:pPr>
      <w:rPr>
        <w:rFonts w:ascii="Symbol" w:hAnsi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75" w:hanging="360"/>
      </w:pPr>
      <w:rPr>
        <w:rFonts w:ascii="Symbol" w:hAnsi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94" w:hanging="360"/>
      </w:pPr>
      <w:rPr>
        <w:rFonts w:ascii="Symbol" w:hAnsi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13" w:hanging="360"/>
      </w:pPr>
      <w:rPr>
        <w:rFonts w:ascii="Symbol" w:hAnsi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50" w:hanging="360"/>
      </w:pPr>
      <w:rPr>
        <w:rFonts w:ascii="Symbol" w:hAnsi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568" w:hanging="360"/>
      </w:pPr>
      <w:rPr>
        <w:rFonts w:ascii="Symbol" w:hAnsi="Symbol"/>
        <w:lang w:val="pt-PT" w:eastAsia="en-US" w:bidi="ar-SA"/>
      </w:rPr>
    </w:lvl>
  </w:abstractNum>
  <w:abstractNum w:abstractNumId="10" w15:restartNumberingAfterBreak="0">
    <w:nsid w:val="0000000B"/>
    <w:multiLevelType w:val="multilevel"/>
    <w:tmpl w:val="0000000B"/>
    <w:name w:val="WWNum1"/>
    <w:lvl w:ilvl="0">
      <w:numFmt w:val="bullet"/>
      <w:lvlText w:val=""/>
      <w:lvlJc w:val="left"/>
      <w:pPr>
        <w:tabs>
          <w:tab w:val="num" w:pos="0"/>
        </w:tabs>
        <w:ind w:left="407" w:hanging="142"/>
      </w:pPr>
      <w:rPr>
        <w:rFonts w:ascii="Symbol" w:hAnsi="Symbol" w:cs="Symbol"/>
        <w:w w:val="100"/>
        <w:sz w:val="16"/>
        <w:szCs w:val="16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812" w:hanging="142"/>
      </w:pPr>
      <w:rPr>
        <w:rFonts w:ascii="Symbol" w:hAnsi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25" w:hanging="142"/>
      </w:pPr>
      <w:rPr>
        <w:rFonts w:ascii="Symbol" w:hAnsi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637" w:hanging="142"/>
      </w:pPr>
      <w:rPr>
        <w:rFonts w:ascii="Symbol" w:hAnsi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050" w:hanging="142"/>
      </w:pPr>
      <w:rPr>
        <w:rFonts w:ascii="Symbol" w:hAnsi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462" w:hanging="142"/>
      </w:pPr>
      <w:rPr>
        <w:rFonts w:ascii="Symbol" w:hAnsi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875" w:hanging="142"/>
      </w:pPr>
      <w:rPr>
        <w:rFonts w:ascii="Symbol" w:hAnsi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287" w:hanging="142"/>
      </w:pPr>
      <w:rPr>
        <w:rFonts w:ascii="Symbol" w:hAnsi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700" w:hanging="142"/>
      </w:pPr>
      <w:rPr>
        <w:rFonts w:ascii="Symbol" w:hAnsi="Symbol"/>
        <w:lang w:val="pt-PT" w:eastAsia="en-US" w:bidi="ar-SA"/>
      </w:rPr>
    </w:lvl>
  </w:abstractNum>
  <w:abstractNum w:abstractNumId="11" w15:restartNumberingAfterBreak="0">
    <w:nsid w:val="0000000C"/>
    <w:multiLevelType w:val="multilevel"/>
    <w:tmpl w:val="0000000C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2" w15:restartNumberingAfterBreak="0">
    <w:nsid w:val="0000000D"/>
    <w:multiLevelType w:val="multilevel"/>
    <w:tmpl w:val="0000000D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3" w15:restartNumberingAfterBreak="0">
    <w:nsid w:val="0000000E"/>
    <w:multiLevelType w:val="multilevel"/>
    <w:tmpl w:val="0000000E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502" w:hanging="360"/>
      </w:pPr>
      <w:rPr>
        <w:rFonts w:ascii="Symbol" w:hAnsi="Symbol" w:cs="Symbol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04F144BC"/>
    <w:multiLevelType w:val="hybridMultilevel"/>
    <w:tmpl w:val="4120F4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F76B1F"/>
    <w:multiLevelType w:val="hybridMultilevel"/>
    <w:tmpl w:val="89C4A4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7502794">
    <w:abstractNumId w:val="0"/>
  </w:num>
  <w:num w:numId="2" w16cid:durableId="1475291048">
    <w:abstractNumId w:val="1"/>
  </w:num>
  <w:num w:numId="3" w16cid:durableId="13576099">
    <w:abstractNumId w:val="2"/>
  </w:num>
  <w:num w:numId="4" w16cid:durableId="1186946391">
    <w:abstractNumId w:val="3"/>
  </w:num>
  <w:num w:numId="5" w16cid:durableId="248272764">
    <w:abstractNumId w:val="4"/>
  </w:num>
  <w:num w:numId="6" w16cid:durableId="1729111408">
    <w:abstractNumId w:val="5"/>
  </w:num>
  <w:num w:numId="7" w16cid:durableId="1902399404">
    <w:abstractNumId w:val="6"/>
  </w:num>
  <w:num w:numId="8" w16cid:durableId="1222520850">
    <w:abstractNumId w:val="7"/>
  </w:num>
  <w:num w:numId="9" w16cid:durableId="1765109556">
    <w:abstractNumId w:val="8"/>
  </w:num>
  <w:num w:numId="10" w16cid:durableId="1994065723">
    <w:abstractNumId w:val="9"/>
  </w:num>
  <w:num w:numId="11" w16cid:durableId="511188855">
    <w:abstractNumId w:val="10"/>
  </w:num>
  <w:num w:numId="12" w16cid:durableId="1337658125">
    <w:abstractNumId w:val="11"/>
  </w:num>
  <w:num w:numId="13" w16cid:durableId="511263502">
    <w:abstractNumId w:val="12"/>
  </w:num>
  <w:num w:numId="14" w16cid:durableId="950237246">
    <w:abstractNumId w:val="13"/>
  </w:num>
  <w:num w:numId="15" w16cid:durableId="854227374">
    <w:abstractNumId w:val="14"/>
  </w:num>
  <w:num w:numId="16" w16cid:durableId="1585453466">
    <w:abstractNumId w:val="15"/>
  </w:num>
  <w:num w:numId="17" w16cid:durableId="18663617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FAB"/>
    <w:rsid w:val="000D0479"/>
    <w:rsid w:val="002417CE"/>
    <w:rsid w:val="00265D3C"/>
    <w:rsid w:val="002C60CD"/>
    <w:rsid w:val="00311FAB"/>
    <w:rsid w:val="003430F9"/>
    <w:rsid w:val="004E1FAB"/>
    <w:rsid w:val="00532E72"/>
    <w:rsid w:val="00543225"/>
    <w:rsid w:val="00581AD2"/>
    <w:rsid w:val="006C2369"/>
    <w:rsid w:val="0086365F"/>
    <w:rsid w:val="008D36B8"/>
    <w:rsid w:val="00942710"/>
    <w:rsid w:val="0094405E"/>
    <w:rsid w:val="00A861E0"/>
    <w:rsid w:val="00BB0DC7"/>
    <w:rsid w:val="00BB6A25"/>
    <w:rsid w:val="00BD06B1"/>
    <w:rsid w:val="00C44C5F"/>
    <w:rsid w:val="00DE4218"/>
    <w:rsid w:val="00DF15C1"/>
    <w:rsid w:val="00EB48CF"/>
    <w:rsid w:val="0750C9FC"/>
    <w:rsid w:val="09C0D531"/>
    <w:rsid w:val="1AC92E2A"/>
    <w:rsid w:val="2F41148D"/>
    <w:rsid w:val="30C8E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5302194"/>
  <w15:chartTrackingRefBased/>
  <w15:docId w15:val="{6E8F1388-81F3-4B64-8923-DF9185708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Calibri" w:eastAsia="Calibri" w:hAnsi="Calibri" w:cs="Calibri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DefaultParagraphFont0">
    <w:name w:val="Default Paragraph Font0"/>
  </w:style>
  <w:style w:type="character" w:customStyle="1" w:styleId="ListLabel1">
    <w:name w:val="ListLabel 1"/>
    <w:rPr>
      <w:w w:val="99"/>
      <w:lang w:val="pt-PT" w:eastAsia="en-US" w:bidi="ar-SA"/>
    </w:rPr>
  </w:style>
  <w:style w:type="character" w:customStyle="1" w:styleId="ListLabel2">
    <w:name w:val="ListLabel 2"/>
    <w:rPr>
      <w:lang w:val="pt-PT" w:eastAsia="en-US" w:bidi="ar-SA"/>
    </w:rPr>
  </w:style>
  <w:style w:type="character" w:customStyle="1" w:styleId="ListLabel3">
    <w:name w:val="ListLabel 3"/>
    <w:rPr>
      <w:lang w:val="pt-PT" w:eastAsia="en-US" w:bidi="ar-SA"/>
    </w:rPr>
  </w:style>
  <w:style w:type="character" w:customStyle="1" w:styleId="ListLabel4">
    <w:name w:val="ListLabel 4"/>
    <w:rPr>
      <w:lang w:val="pt-PT" w:eastAsia="en-US" w:bidi="ar-SA"/>
    </w:rPr>
  </w:style>
  <w:style w:type="character" w:customStyle="1" w:styleId="ListLabel5">
    <w:name w:val="ListLabel 5"/>
    <w:rPr>
      <w:lang w:val="pt-PT" w:eastAsia="en-US" w:bidi="ar-SA"/>
    </w:rPr>
  </w:style>
  <w:style w:type="character" w:customStyle="1" w:styleId="ListLabel6">
    <w:name w:val="ListLabel 6"/>
    <w:rPr>
      <w:lang w:val="pt-PT" w:eastAsia="en-US" w:bidi="ar-SA"/>
    </w:rPr>
  </w:style>
  <w:style w:type="character" w:customStyle="1" w:styleId="ListLabel7">
    <w:name w:val="ListLabel 7"/>
    <w:rPr>
      <w:lang w:val="pt-PT" w:eastAsia="en-US" w:bidi="ar-SA"/>
    </w:rPr>
  </w:style>
  <w:style w:type="character" w:customStyle="1" w:styleId="ListLabel8">
    <w:name w:val="ListLabel 8"/>
    <w:rPr>
      <w:lang w:val="pt-PT" w:eastAsia="en-US" w:bidi="ar-SA"/>
    </w:rPr>
  </w:style>
  <w:style w:type="character" w:customStyle="1" w:styleId="ListLabel9">
    <w:name w:val="ListLabel 9"/>
    <w:rPr>
      <w:lang w:val="pt-PT" w:eastAsia="en-US" w:bidi="ar-SA"/>
    </w:rPr>
  </w:style>
  <w:style w:type="character" w:customStyle="1" w:styleId="ListLabel10">
    <w:name w:val="ListLabel 10"/>
    <w:rPr>
      <w:rFonts w:eastAsia="Symbol" w:cs="Symbol"/>
      <w:w w:val="100"/>
      <w:sz w:val="16"/>
      <w:szCs w:val="16"/>
      <w:lang w:val="pt-PT" w:eastAsia="en-US" w:bidi="ar-SA"/>
    </w:rPr>
  </w:style>
  <w:style w:type="character" w:customStyle="1" w:styleId="ListLabel11">
    <w:name w:val="ListLabel 11"/>
    <w:rPr>
      <w:lang w:val="pt-PT" w:eastAsia="en-US" w:bidi="ar-SA"/>
    </w:rPr>
  </w:style>
  <w:style w:type="character" w:customStyle="1" w:styleId="ListLabel12">
    <w:name w:val="ListLabel 12"/>
    <w:rPr>
      <w:lang w:val="pt-PT" w:eastAsia="en-US" w:bidi="ar-SA"/>
    </w:rPr>
  </w:style>
  <w:style w:type="character" w:customStyle="1" w:styleId="ListLabel13">
    <w:name w:val="ListLabel 13"/>
    <w:rPr>
      <w:lang w:val="pt-PT" w:eastAsia="en-US" w:bidi="ar-SA"/>
    </w:rPr>
  </w:style>
  <w:style w:type="character" w:customStyle="1" w:styleId="ListLabel14">
    <w:name w:val="ListLabel 14"/>
    <w:rPr>
      <w:lang w:val="pt-PT" w:eastAsia="en-US" w:bidi="ar-SA"/>
    </w:rPr>
  </w:style>
  <w:style w:type="character" w:customStyle="1" w:styleId="ListLabel15">
    <w:name w:val="ListLabel 15"/>
    <w:rPr>
      <w:lang w:val="pt-PT" w:eastAsia="en-US" w:bidi="ar-SA"/>
    </w:rPr>
  </w:style>
  <w:style w:type="character" w:customStyle="1" w:styleId="ListLabel16">
    <w:name w:val="ListLabel 16"/>
    <w:rPr>
      <w:lang w:val="pt-PT" w:eastAsia="en-US" w:bidi="ar-SA"/>
    </w:rPr>
  </w:style>
  <w:style w:type="character" w:customStyle="1" w:styleId="ListLabel17">
    <w:name w:val="ListLabel 17"/>
    <w:rPr>
      <w:lang w:val="pt-PT" w:eastAsia="en-US" w:bidi="ar-SA"/>
    </w:rPr>
  </w:style>
  <w:style w:type="character" w:customStyle="1" w:styleId="ListLabel18">
    <w:name w:val="ListLabel 18"/>
    <w:rPr>
      <w:lang w:val="pt-PT" w:eastAsia="en-US" w:bidi="ar-SA"/>
    </w:rPr>
  </w:style>
  <w:style w:type="character" w:customStyle="1" w:styleId="ListLabel19">
    <w:name w:val="ListLabel 19"/>
    <w:rPr>
      <w:rFonts w:eastAsia="Symbol" w:cs="Symbol"/>
      <w:w w:val="100"/>
      <w:sz w:val="16"/>
      <w:szCs w:val="16"/>
      <w:lang w:val="pt-PT" w:eastAsia="en-US" w:bidi="ar-SA"/>
    </w:rPr>
  </w:style>
  <w:style w:type="character" w:customStyle="1" w:styleId="ListLabel20">
    <w:name w:val="ListLabel 20"/>
    <w:rPr>
      <w:lang w:val="pt-PT" w:eastAsia="en-US" w:bidi="ar-SA"/>
    </w:rPr>
  </w:style>
  <w:style w:type="character" w:customStyle="1" w:styleId="ListLabel21">
    <w:name w:val="ListLabel 21"/>
    <w:rPr>
      <w:lang w:val="pt-PT" w:eastAsia="en-US" w:bidi="ar-SA"/>
    </w:rPr>
  </w:style>
  <w:style w:type="character" w:customStyle="1" w:styleId="ListLabel22">
    <w:name w:val="ListLabel 22"/>
    <w:rPr>
      <w:lang w:val="pt-PT" w:eastAsia="en-US" w:bidi="ar-SA"/>
    </w:rPr>
  </w:style>
  <w:style w:type="character" w:customStyle="1" w:styleId="ListLabel23">
    <w:name w:val="ListLabel 23"/>
    <w:rPr>
      <w:lang w:val="pt-PT" w:eastAsia="en-US" w:bidi="ar-SA"/>
    </w:rPr>
  </w:style>
  <w:style w:type="character" w:customStyle="1" w:styleId="ListLabel24">
    <w:name w:val="ListLabel 24"/>
    <w:rPr>
      <w:lang w:val="pt-PT" w:eastAsia="en-US" w:bidi="ar-SA"/>
    </w:rPr>
  </w:style>
  <w:style w:type="character" w:customStyle="1" w:styleId="ListLabel25">
    <w:name w:val="ListLabel 25"/>
    <w:rPr>
      <w:lang w:val="pt-PT" w:eastAsia="en-US" w:bidi="ar-SA"/>
    </w:rPr>
  </w:style>
  <w:style w:type="character" w:customStyle="1" w:styleId="ListLabel26">
    <w:name w:val="ListLabel 26"/>
    <w:rPr>
      <w:lang w:val="pt-PT" w:eastAsia="en-US" w:bidi="ar-SA"/>
    </w:rPr>
  </w:style>
  <w:style w:type="character" w:customStyle="1" w:styleId="ListLabel27">
    <w:name w:val="ListLabel 27"/>
    <w:rPr>
      <w:lang w:val="pt-PT" w:eastAsia="en-US" w:bidi="ar-SA"/>
    </w:rPr>
  </w:style>
  <w:style w:type="character" w:customStyle="1" w:styleId="ListLabel28">
    <w:name w:val="ListLabel 28"/>
    <w:rPr>
      <w:rFonts w:eastAsia="Symbol" w:cs="Symbol"/>
      <w:w w:val="99"/>
      <w:sz w:val="20"/>
      <w:szCs w:val="20"/>
      <w:lang w:val="pt-PT" w:eastAsia="en-US" w:bidi="ar-SA"/>
    </w:rPr>
  </w:style>
  <w:style w:type="character" w:customStyle="1" w:styleId="ListLabel29">
    <w:name w:val="ListLabel 29"/>
    <w:rPr>
      <w:lang w:val="pt-PT" w:eastAsia="en-US" w:bidi="ar-SA"/>
    </w:rPr>
  </w:style>
  <w:style w:type="character" w:customStyle="1" w:styleId="ListLabel30">
    <w:name w:val="ListLabel 30"/>
    <w:rPr>
      <w:lang w:val="pt-PT" w:eastAsia="en-US" w:bidi="ar-SA"/>
    </w:rPr>
  </w:style>
  <w:style w:type="character" w:customStyle="1" w:styleId="ListLabel31">
    <w:name w:val="ListLabel 31"/>
    <w:rPr>
      <w:lang w:val="pt-PT" w:eastAsia="en-US" w:bidi="ar-SA"/>
    </w:rPr>
  </w:style>
  <w:style w:type="character" w:customStyle="1" w:styleId="ListLabel32">
    <w:name w:val="ListLabel 32"/>
    <w:rPr>
      <w:lang w:val="pt-PT" w:eastAsia="en-US" w:bidi="ar-SA"/>
    </w:rPr>
  </w:style>
  <w:style w:type="character" w:customStyle="1" w:styleId="ListLabel33">
    <w:name w:val="ListLabel 33"/>
    <w:rPr>
      <w:lang w:val="pt-PT" w:eastAsia="en-US" w:bidi="ar-SA"/>
    </w:rPr>
  </w:style>
  <w:style w:type="character" w:customStyle="1" w:styleId="ListLabel34">
    <w:name w:val="ListLabel 34"/>
    <w:rPr>
      <w:lang w:val="pt-PT" w:eastAsia="en-US" w:bidi="ar-SA"/>
    </w:rPr>
  </w:style>
  <w:style w:type="character" w:customStyle="1" w:styleId="ListLabel35">
    <w:name w:val="ListLabel 35"/>
    <w:rPr>
      <w:lang w:val="pt-PT" w:eastAsia="en-US" w:bidi="ar-SA"/>
    </w:rPr>
  </w:style>
  <w:style w:type="character" w:customStyle="1" w:styleId="ListLabel36">
    <w:name w:val="ListLabel 36"/>
    <w:rPr>
      <w:lang w:val="pt-PT" w:eastAsia="en-US" w:bidi="ar-SA"/>
    </w:rPr>
  </w:style>
  <w:style w:type="character" w:customStyle="1" w:styleId="ListLabel37">
    <w:name w:val="ListLabel 37"/>
    <w:rPr>
      <w:rFonts w:eastAsia="Symbol" w:cs="Symbol"/>
      <w:w w:val="100"/>
      <w:sz w:val="16"/>
      <w:szCs w:val="16"/>
      <w:lang w:val="pt-PT" w:eastAsia="en-US" w:bidi="ar-SA"/>
    </w:rPr>
  </w:style>
  <w:style w:type="character" w:customStyle="1" w:styleId="ListLabel38">
    <w:name w:val="ListLabel 38"/>
    <w:rPr>
      <w:lang w:val="pt-PT" w:eastAsia="en-US" w:bidi="ar-SA"/>
    </w:rPr>
  </w:style>
  <w:style w:type="character" w:customStyle="1" w:styleId="ListLabel39">
    <w:name w:val="ListLabel 39"/>
    <w:rPr>
      <w:lang w:val="pt-PT" w:eastAsia="en-US" w:bidi="ar-SA"/>
    </w:rPr>
  </w:style>
  <w:style w:type="character" w:customStyle="1" w:styleId="ListLabel40">
    <w:name w:val="ListLabel 40"/>
    <w:rPr>
      <w:lang w:val="pt-PT" w:eastAsia="en-US" w:bidi="ar-SA"/>
    </w:rPr>
  </w:style>
  <w:style w:type="character" w:customStyle="1" w:styleId="ListLabel41">
    <w:name w:val="ListLabel 41"/>
    <w:rPr>
      <w:lang w:val="pt-PT" w:eastAsia="en-US" w:bidi="ar-SA"/>
    </w:rPr>
  </w:style>
  <w:style w:type="character" w:customStyle="1" w:styleId="ListLabel42">
    <w:name w:val="ListLabel 42"/>
    <w:rPr>
      <w:lang w:val="pt-PT" w:eastAsia="en-US" w:bidi="ar-SA"/>
    </w:rPr>
  </w:style>
  <w:style w:type="character" w:customStyle="1" w:styleId="ListLabel43">
    <w:name w:val="ListLabel 43"/>
    <w:rPr>
      <w:lang w:val="pt-PT" w:eastAsia="en-US" w:bidi="ar-SA"/>
    </w:rPr>
  </w:style>
  <w:style w:type="character" w:customStyle="1" w:styleId="ListLabel44">
    <w:name w:val="ListLabel 44"/>
    <w:rPr>
      <w:lang w:val="pt-PT" w:eastAsia="en-US" w:bidi="ar-SA"/>
    </w:rPr>
  </w:style>
  <w:style w:type="character" w:customStyle="1" w:styleId="ListLabel45">
    <w:name w:val="ListLabel 45"/>
    <w:rPr>
      <w:lang w:val="pt-PT" w:eastAsia="en-US" w:bidi="ar-SA"/>
    </w:rPr>
  </w:style>
  <w:style w:type="character" w:customStyle="1" w:styleId="ListLabel46">
    <w:name w:val="ListLabel 46"/>
    <w:rPr>
      <w:rFonts w:eastAsia="Symbol" w:cs="Symbol"/>
      <w:w w:val="99"/>
      <w:sz w:val="20"/>
      <w:szCs w:val="20"/>
      <w:lang w:val="pt-PT" w:eastAsia="en-US" w:bidi="ar-SA"/>
    </w:rPr>
  </w:style>
  <w:style w:type="character" w:customStyle="1" w:styleId="ListLabel47">
    <w:name w:val="ListLabel 47"/>
    <w:rPr>
      <w:lang w:val="pt-PT" w:eastAsia="en-US" w:bidi="ar-SA"/>
    </w:rPr>
  </w:style>
  <w:style w:type="character" w:customStyle="1" w:styleId="ListLabel48">
    <w:name w:val="ListLabel 48"/>
    <w:rPr>
      <w:lang w:val="pt-PT" w:eastAsia="en-US" w:bidi="ar-SA"/>
    </w:rPr>
  </w:style>
  <w:style w:type="character" w:customStyle="1" w:styleId="ListLabel49">
    <w:name w:val="ListLabel 49"/>
    <w:rPr>
      <w:lang w:val="pt-PT" w:eastAsia="en-US" w:bidi="ar-SA"/>
    </w:rPr>
  </w:style>
  <w:style w:type="character" w:customStyle="1" w:styleId="ListLabel50">
    <w:name w:val="ListLabel 50"/>
    <w:rPr>
      <w:lang w:val="pt-PT" w:eastAsia="en-US" w:bidi="ar-SA"/>
    </w:rPr>
  </w:style>
  <w:style w:type="character" w:customStyle="1" w:styleId="ListLabel51">
    <w:name w:val="ListLabel 51"/>
    <w:rPr>
      <w:lang w:val="pt-PT" w:eastAsia="en-US" w:bidi="ar-SA"/>
    </w:rPr>
  </w:style>
  <w:style w:type="character" w:customStyle="1" w:styleId="ListLabel52">
    <w:name w:val="ListLabel 52"/>
    <w:rPr>
      <w:lang w:val="pt-PT" w:eastAsia="en-US" w:bidi="ar-SA"/>
    </w:rPr>
  </w:style>
  <w:style w:type="character" w:customStyle="1" w:styleId="ListLabel53">
    <w:name w:val="ListLabel 53"/>
    <w:rPr>
      <w:lang w:val="pt-PT" w:eastAsia="en-US" w:bidi="ar-SA"/>
    </w:rPr>
  </w:style>
  <w:style w:type="character" w:customStyle="1" w:styleId="ListLabel54">
    <w:name w:val="ListLabel 54"/>
    <w:rPr>
      <w:lang w:val="pt-PT" w:eastAsia="en-US" w:bidi="ar-SA"/>
    </w:rPr>
  </w:style>
  <w:style w:type="character" w:customStyle="1" w:styleId="ListLabel55">
    <w:name w:val="ListLabel 55"/>
    <w:rPr>
      <w:rFonts w:eastAsia="Symbol" w:cs="Symbol"/>
      <w:w w:val="100"/>
      <w:sz w:val="16"/>
      <w:szCs w:val="16"/>
      <w:lang w:val="pt-PT" w:eastAsia="en-US" w:bidi="ar-SA"/>
    </w:rPr>
  </w:style>
  <w:style w:type="character" w:customStyle="1" w:styleId="ListLabel56">
    <w:name w:val="ListLabel 56"/>
    <w:rPr>
      <w:lang w:val="pt-PT" w:eastAsia="en-US" w:bidi="ar-SA"/>
    </w:rPr>
  </w:style>
  <w:style w:type="character" w:customStyle="1" w:styleId="ListLabel57">
    <w:name w:val="ListLabel 57"/>
    <w:rPr>
      <w:lang w:val="pt-PT" w:eastAsia="en-US" w:bidi="ar-SA"/>
    </w:rPr>
  </w:style>
  <w:style w:type="character" w:customStyle="1" w:styleId="ListLabel58">
    <w:name w:val="ListLabel 58"/>
    <w:rPr>
      <w:lang w:val="pt-PT" w:eastAsia="en-US" w:bidi="ar-SA"/>
    </w:rPr>
  </w:style>
  <w:style w:type="character" w:customStyle="1" w:styleId="ListLabel59">
    <w:name w:val="ListLabel 59"/>
    <w:rPr>
      <w:lang w:val="pt-PT" w:eastAsia="en-US" w:bidi="ar-SA"/>
    </w:rPr>
  </w:style>
  <w:style w:type="character" w:customStyle="1" w:styleId="ListLabel60">
    <w:name w:val="ListLabel 60"/>
    <w:rPr>
      <w:lang w:val="pt-PT" w:eastAsia="en-US" w:bidi="ar-SA"/>
    </w:rPr>
  </w:style>
  <w:style w:type="character" w:customStyle="1" w:styleId="ListLabel61">
    <w:name w:val="ListLabel 61"/>
    <w:rPr>
      <w:lang w:val="pt-PT" w:eastAsia="en-US" w:bidi="ar-SA"/>
    </w:rPr>
  </w:style>
  <w:style w:type="character" w:customStyle="1" w:styleId="ListLabel62">
    <w:name w:val="ListLabel 62"/>
    <w:rPr>
      <w:lang w:val="pt-PT" w:eastAsia="en-US" w:bidi="ar-SA"/>
    </w:rPr>
  </w:style>
  <w:style w:type="character" w:customStyle="1" w:styleId="ListLabel63">
    <w:name w:val="ListLabel 63"/>
    <w:rPr>
      <w:lang w:val="pt-PT" w:eastAsia="en-US" w:bidi="ar-SA"/>
    </w:rPr>
  </w:style>
  <w:style w:type="character" w:customStyle="1" w:styleId="ListLabel64">
    <w:name w:val="ListLabel 64"/>
    <w:rPr>
      <w:rFonts w:eastAsia="Symbol" w:cs="Symbol"/>
      <w:w w:val="99"/>
      <w:sz w:val="20"/>
      <w:szCs w:val="20"/>
      <w:lang w:val="pt-PT" w:eastAsia="en-US" w:bidi="ar-SA"/>
    </w:rPr>
  </w:style>
  <w:style w:type="character" w:customStyle="1" w:styleId="ListLabel65">
    <w:name w:val="ListLabel 65"/>
    <w:rPr>
      <w:lang w:val="pt-PT" w:eastAsia="en-US" w:bidi="ar-SA"/>
    </w:rPr>
  </w:style>
  <w:style w:type="character" w:customStyle="1" w:styleId="ListLabel66">
    <w:name w:val="ListLabel 66"/>
    <w:rPr>
      <w:lang w:val="pt-PT" w:eastAsia="en-US" w:bidi="ar-SA"/>
    </w:rPr>
  </w:style>
  <w:style w:type="character" w:customStyle="1" w:styleId="ListLabel67">
    <w:name w:val="ListLabel 67"/>
    <w:rPr>
      <w:lang w:val="pt-PT" w:eastAsia="en-US" w:bidi="ar-SA"/>
    </w:rPr>
  </w:style>
  <w:style w:type="character" w:customStyle="1" w:styleId="ListLabel68">
    <w:name w:val="ListLabel 68"/>
    <w:rPr>
      <w:lang w:val="pt-PT" w:eastAsia="en-US" w:bidi="ar-SA"/>
    </w:rPr>
  </w:style>
  <w:style w:type="character" w:customStyle="1" w:styleId="ListLabel69">
    <w:name w:val="ListLabel 69"/>
    <w:rPr>
      <w:lang w:val="pt-PT" w:eastAsia="en-US" w:bidi="ar-SA"/>
    </w:rPr>
  </w:style>
  <w:style w:type="character" w:customStyle="1" w:styleId="ListLabel70">
    <w:name w:val="ListLabel 70"/>
    <w:rPr>
      <w:lang w:val="pt-PT" w:eastAsia="en-US" w:bidi="ar-SA"/>
    </w:rPr>
  </w:style>
  <w:style w:type="character" w:customStyle="1" w:styleId="ListLabel71">
    <w:name w:val="ListLabel 71"/>
    <w:rPr>
      <w:lang w:val="pt-PT" w:eastAsia="en-US" w:bidi="ar-SA"/>
    </w:rPr>
  </w:style>
  <w:style w:type="character" w:customStyle="1" w:styleId="ListLabel72">
    <w:name w:val="ListLabel 72"/>
    <w:rPr>
      <w:lang w:val="pt-PT" w:eastAsia="en-US" w:bidi="ar-SA"/>
    </w:rPr>
  </w:style>
  <w:style w:type="character" w:customStyle="1" w:styleId="ListLabel73">
    <w:name w:val="ListLabel 73"/>
    <w:rPr>
      <w:rFonts w:eastAsia="Symbol" w:cs="Symbol"/>
      <w:w w:val="100"/>
      <w:sz w:val="16"/>
      <w:szCs w:val="16"/>
      <w:lang w:val="pt-PT" w:eastAsia="en-US" w:bidi="ar-SA"/>
    </w:rPr>
  </w:style>
  <w:style w:type="character" w:customStyle="1" w:styleId="ListLabel74">
    <w:name w:val="ListLabel 74"/>
    <w:rPr>
      <w:lang w:val="pt-PT" w:eastAsia="en-US" w:bidi="ar-SA"/>
    </w:rPr>
  </w:style>
  <w:style w:type="character" w:customStyle="1" w:styleId="ListLabel75">
    <w:name w:val="ListLabel 75"/>
    <w:rPr>
      <w:lang w:val="pt-PT" w:eastAsia="en-US" w:bidi="ar-SA"/>
    </w:rPr>
  </w:style>
  <w:style w:type="character" w:customStyle="1" w:styleId="ListLabel76">
    <w:name w:val="ListLabel 76"/>
    <w:rPr>
      <w:lang w:val="pt-PT" w:eastAsia="en-US" w:bidi="ar-SA"/>
    </w:rPr>
  </w:style>
  <w:style w:type="character" w:customStyle="1" w:styleId="ListLabel77">
    <w:name w:val="ListLabel 77"/>
    <w:rPr>
      <w:lang w:val="pt-PT" w:eastAsia="en-US" w:bidi="ar-SA"/>
    </w:rPr>
  </w:style>
  <w:style w:type="character" w:customStyle="1" w:styleId="ListLabel78">
    <w:name w:val="ListLabel 78"/>
    <w:rPr>
      <w:lang w:val="pt-PT" w:eastAsia="en-US" w:bidi="ar-SA"/>
    </w:rPr>
  </w:style>
  <w:style w:type="character" w:customStyle="1" w:styleId="ListLabel79">
    <w:name w:val="ListLabel 79"/>
    <w:rPr>
      <w:lang w:val="pt-PT" w:eastAsia="en-US" w:bidi="ar-SA"/>
    </w:rPr>
  </w:style>
  <w:style w:type="character" w:customStyle="1" w:styleId="ListLabel80">
    <w:name w:val="ListLabel 80"/>
    <w:rPr>
      <w:lang w:val="pt-PT" w:eastAsia="en-US" w:bidi="ar-SA"/>
    </w:rPr>
  </w:style>
  <w:style w:type="character" w:customStyle="1" w:styleId="ListLabel81">
    <w:name w:val="ListLabel 81"/>
    <w:rPr>
      <w:lang w:val="pt-PT" w:eastAsia="en-US" w:bidi="ar-SA"/>
    </w:rPr>
  </w:style>
  <w:style w:type="character" w:customStyle="1" w:styleId="ListLabel82">
    <w:name w:val="ListLabel 82"/>
    <w:rPr>
      <w:rFonts w:eastAsia="Symbol" w:cs="Symbol"/>
      <w:w w:val="99"/>
      <w:sz w:val="20"/>
      <w:szCs w:val="20"/>
      <w:lang w:val="pt-PT" w:eastAsia="en-US" w:bidi="ar-SA"/>
    </w:rPr>
  </w:style>
  <w:style w:type="character" w:customStyle="1" w:styleId="ListLabel83">
    <w:name w:val="ListLabel 83"/>
    <w:rPr>
      <w:lang w:val="pt-PT" w:eastAsia="en-US" w:bidi="ar-SA"/>
    </w:rPr>
  </w:style>
  <w:style w:type="character" w:customStyle="1" w:styleId="ListLabel84">
    <w:name w:val="ListLabel 84"/>
    <w:rPr>
      <w:lang w:val="pt-PT" w:eastAsia="en-US" w:bidi="ar-SA"/>
    </w:rPr>
  </w:style>
  <w:style w:type="character" w:customStyle="1" w:styleId="ListLabel85">
    <w:name w:val="ListLabel 85"/>
    <w:rPr>
      <w:lang w:val="pt-PT" w:eastAsia="en-US" w:bidi="ar-SA"/>
    </w:rPr>
  </w:style>
  <w:style w:type="character" w:customStyle="1" w:styleId="ListLabel86">
    <w:name w:val="ListLabel 86"/>
    <w:rPr>
      <w:lang w:val="pt-PT" w:eastAsia="en-US" w:bidi="ar-SA"/>
    </w:rPr>
  </w:style>
  <w:style w:type="character" w:customStyle="1" w:styleId="ListLabel87">
    <w:name w:val="ListLabel 87"/>
    <w:rPr>
      <w:lang w:val="pt-PT" w:eastAsia="en-US" w:bidi="ar-SA"/>
    </w:rPr>
  </w:style>
  <w:style w:type="character" w:customStyle="1" w:styleId="ListLabel88">
    <w:name w:val="ListLabel 88"/>
    <w:rPr>
      <w:lang w:val="pt-PT" w:eastAsia="en-US" w:bidi="ar-SA"/>
    </w:rPr>
  </w:style>
  <w:style w:type="character" w:customStyle="1" w:styleId="ListLabel89">
    <w:name w:val="ListLabel 89"/>
    <w:rPr>
      <w:lang w:val="pt-PT" w:eastAsia="en-US" w:bidi="ar-SA"/>
    </w:rPr>
  </w:style>
  <w:style w:type="character" w:customStyle="1" w:styleId="ListLabel90">
    <w:name w:val="ListLabel 90"/>
    <w:rPr>
      <w:lang w:val="pt-PT" w:eastAsia="en-US" w:bidi="ar-SA"/>
    </w:rPr>
  </w:style>
  <w:style w:type="character" w:customStyle="1" w:styleId="ListLabel91">
    <w:name w:val="ListLabel 91"/>
    <w:rPr>
      <w:rFonts w:eastAsia="Symbol" w:cs="Symbol"/>
      <w:w w:val="100"/>
      <w:sz w:val="16"/>
      <w:szCs w:val="16"/>
      <w:lang w:val="pt-PT" w:eastAsia="en-US" w:bidi="ar-SA"/>
    </w:rPr>
  </w:style>
  <w:style w:type="character" w:customStyle="1" w:styleId="ListLabel92">
    <w:name w:val="ListLabel 92"/>
    <w:rPr>
      <w:lang w:val="pt-PT" w:eastAsia="en-US" w:bidi="ar-SA"/>
    </w:rPr>
  </w:style>
  <w:style w:type="character" w:customStyle="1" w:styleId="ListLabel93">
    <w:name w:val="ListLabel 93"/>
    <w:rPr>
      <w:lang w:val="pt-PT" w:eastAsia="en-US" w:bidi="ar-SA"/>
    </w:rPr>
  </w:style>
  <w:style w:type="character" w:customStyle="1" w:styleId="ListLabel94">
    <w:name w:val="ListLabel 94"/>
    <w:rPr>
      <w:lang w:val="pt-PT" w:eastAsia="en-US" w:bidi="ar-SA"/>
    </w:rPr>
  </w:style>
  <w:style w:type="character" w:customStyle="1" w:styleId="ListLabel95">
    <w:name w:val="ListLabel 95"/>
    <w:rPr>
      <w:lang w:val="pt-PT" w:eastAsia="en-US" w:bidi="ar-SA"/>
    </w:rPr>
  </w:style>
  <w:style w:type="character" w:customStyle="1" w:styleId="ListLabel96">
    <w:name w:val="ListLabel 96"/>
    <w:rPr>
      <w:lang w:val="pt-PT" w:eastAsia="en-US" w:bidi="ar-SA"/>
    </w:rPr>
  </w:style>
  <w:style w:type="character" w:customStyle="1" w:styleId="ListLabel97">
    <w:name w:val="ListLabel 97"/>
    <w:rPr>
      <w:lang w:val="pt-PT" w:eastAsia="en-US" w:bidi="ar-SA"/>
    </w:rPr>
  </w:style>
  <w:style w:type="character" w:customStyle="1" w:styleId="ListLabel98">
    <w:name w:val="ListLabel 98"/>
    <w:rPr>
      <w:lang w:val="pt-PT" w:eastAsia="en-US" w:bidi="ar-SA"/>
    </w:rPr>
  </w:style>
  <w:style w:type="character" w:customStyle="1" w:styleId="ListLabel99">
    <w:name w:val="ListLabel 99"/>
    <w:rPr>
      <w:lang w:val="pt-PT" w:eastAsia="en-US" w:bidi="ar-SA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2z0">
    <w:name w:val="WW8Num2z0"/>
    <w:rPr>
      <w:rFonts w:ascii="Symbol" w:eastAsia="Calibri" w:hAnsi="Symbol" w:cs="Symbol"/>
      <w:kern w:val="0"/>
      <w:sz w:val="22"/>
      <w:szCs w:val="22"/>
      <w:lang w:val="pt-PT" w:eastAsia="en-US" w:bidi="ar-SA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rPr>
      <w:sz w:val="20"/>
      <w:szCs w:val="20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customStyle="1" w:styleId="PargrafodaLista1">
    <w:name w:val="Parágrafo da Lista1"/>
    <w:basedOn w:val="Normal"/>
  </w:style>
  <w:style w:type="paragraph" w:customStyle="1" w:styleId="TableParagraph">
    <w:name w:val="Table Paragraph"/>
    <w:basedOn w:val="Normal"/>
  </w:style>
  <w:style w:type="paragraph" w:customStyle="1" w:styleId="Cabealhoerodap">
    <w:name w:val="Cabeçalho e rodapé"/>
    <w:basedOn w:val="Normal"/>
  </w:style>
  <w:style w:type="paragraph" w:styleId="Cabealho">
    <w:name w:val="header"/>
    <w:basedOn w:val="Cabealhoerodap"/>
  </w:style>
  <w:style w:type="paragraph" w:customStyle="1" w:styleId="Contedodatabela">
    <w:name w:val="Conteúdo da tabela"/>
    <w:basedOn w:val="Normal"/>
    <w:pPr>
      <w:suppressLineNumbers/>
    </w:pPr>
  </w:style>
  <w:style w:type="paragraph" w:styleId="Rodap">
    <w:name w:val="footer"/>
    <w:basedOn w:val="Normal"/>
    <w:link w:val="RodapCarter"/>
    <w:uiPriority w:val="99"/>
    <w:unhideWhenUsed/>
    <w:rsid w:val="00311FA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rsid w:val="00311FAB"/>
    <w:rPr>
      <w:rFonts w:ascii="Calibri" w:eastAsia="Calibri" w:hAnsi="Calibri" w:cs="Calibri"/>
      <w:sz w:val="22"/>
      <w:szCs w:val="22"/>
      <w:lang w:eastAsia="en-US"/>
    </w:rPr>
  </w:style>
  <w:style w:type="character" w:styleId="Refdecomentrio">
    <w:name w:val="annotation reference"/>
    <w:uiPriority w:val="99"/>
    <w:semiHidden/>
    <w:unhideWhenUsed/>
    <w:rsid w:val="0094405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94405E"/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sid w:val="0094405E"/>
    <w:rPr>
      <w:rFonts w:ascii="Calibri" w:eastAsia="Calibri" w:hAnsi="Calibri" w:cs="Calibri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94405E"/>
    <w:rPr>
      <w:b/>
      <w:bCs/>
    </w:rPr>
  </w:style>
  <w:style w:type="character" w:customStyle="1" w:styleId="AssuntodecomentrioCarter">
    <w:name w:val="Assunto de comentário Caráter"/>
    <w:link w:val="Assuntodecomentrio"/>
    <w:uiPriority w:val="99"/>
    <w:semiHidden/>
    <w:rsid w:val="0094405E"/>
    <w:rPr>
      <w:rFonts w:ascii="Calibri" w:eastAsia="Calibri" w:hAnsi="Calibri" w:cs="Calibri"/>
      <w:b/>
      <w:bCs/>
      <w:lang w:eastAsia="en-US"/>
    </w:rPr>
  </w:style>
  <w:style w:type="paragraph" w:customStyle="1" w:styleId="ListParagraph0">
    <w:name w:val="List Paragraph0"/>
    <w:basedOn w:val="Normal"/>
    <w:qFormat/>
    <w:rsid w:val="00DF15C1"/>
    <w:pPr>
      <w:widowControl/>
      <w:suppressAutoHyphens w:val="0"/>
      <w:spacing w:after="200" w:line="276" w:lineRule="auto"/>
      <w:ind w:left="720"/>
      <w:contextualSpacing/>
    </w:pPr>
    <w:rPr>
      <w:rFonts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7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oter" Target="footer4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_rels/header4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_rels/header7.xml.rels><?xml version="1.0" encoding="UTF-8" standalone="yes"?>
<Relationships xmlns="http://schemas.openxmlformats.org/package/2006/relationships"><Relationship Id="rId8" Type="http://schemas.openxmlformats.org/officeDocument/2006/relationships/image" Target="media/image7.jpeg"/><Relationship Id="rId3" Type="http://schemas.openxmlformats.org/officeDocument/2006/relationships/image" Target="media/image2.jpeg"/><Relationship Id="rId7" Type="http://schemas.openxmlformats.org/officeDocument/2006/relationships/image" Target="media/image6.jpeg"/><Relationship Id="rId2" Type="http://schemas.openxmlformats.org/officeDocument/2006/relationships/image" Target="media/image1.jpeg"/><Relationship Id="rId1" Type="http://schemas.openxmlformats.org/officeDocument/2006/relationships/image" Target="media/image11.png"/><Relationship Id="rId6" Type="http://schemas.openxmlformats.org/officeDocument/2006/relationships/image" Target="media/image5.png"/><Relationship Id="rId11" Type="http://schemas.openxmlformats.org/officeDocument/2006/relationships/image" Target="media/image10.png"/><Relationship Id="rId5" Type="http://schemas.openxmlformats.org/officeDocument/2006/relationships/image" Target="media/image4.png"/><Relationship Id="rId10" Type="http://schemas.openxmlformats.org/officeDocument/2006/relationships/image" Target="media/image9.png"/><Relationship Id="rId4" Type="http://schemas.openxmlformats.org/officeDocument/2006/relationships/image" Target="media/image3.jpeg"/><Relationship Id="rId9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E11A6DEC7DF549A635CF7526A0A69C" ma:contentTypeVersion="6" ma:contentTypeDescription="Criar um novo documento." ma:contentTypeScope="" ma:versionID="9cd722ddb299f42b584084f4ef41a127">
  <xsd:schema xmlns:xsd="http://www.w3.org/2001/XMLSchema" xmlns:xs="http://www.w3.org/2001/XMLSchema" xmlns:p="http://schemas.microsoft.com/office/2006/metadata/properties" xmlns:ns2="99d9bc19-e75b-48f0-8b6e-f49c2edfabb5" xmlns:ns3="aa20bd91-a058-4c21-a026-d62dae3652b0" targetNamespace="http://schemas.microsoft.com/office/2006/metadata/properties" ma:root="true" ma:fieldsID="31cdeeddf5bfcf6e0886c507e1fb441b" ns2:_="" ns3:_="">
    <xsd:import namespace="99d9bc19-e75b-48f0-8b6e-f49c2edfabb5"/>
    <xsd:import namespace="aa20bd91-a058-4c21-a026-d62dae365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bc19-e75b-48f0-8b6e-f49c2edfa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0bd91-a058-4c21-a026-d62dae3652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698BD9-6B46-42A9-91BC-6F4354E7F5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d9bc19-e75b-48f0-8b6e-f49c2edfabb5"/>
    <ds:schemaRef ds:uri="aa20bd91-a058-4c21-a026-d62dae365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C01EAA-A63F-48E9-9B60-B9B10A5CD2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1583</Words>
  <Characters>8553</Characters>
  <Application>Microsoft Office Word</Application>
  <DocSecurity>0</DocSecurity>
  <Lines>71</Lines>
  <Paragraphs>20</Paragraphs>
  <ScaleCrop>false</ScaleCrop>
  <Company/>
  <LinksUpToDate>false</LinksUpToDate>
  <CharactersWithSpaces>10116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AGRUPAMENTO DE ESCOLAS DE ALVAIÁZERE</dc:title>
  <dc:subject/>
  <dc:creator>JB</dc:creator>
  <cp:keywords/>
  <cp:lastModifiedBy>Marta Maria Mendes Santos</cp:lastModifiedBy>
  <cp:revision>13</cp:revision>
  <cp:lastPrinted>1900-01-01T00:00:00Z</cp:lastPrinted>
  <dcterms:created xsi:type="dcterms:W3CDTF">2023-11-22T14:49:00Z</dcterms:created>
  <dcterms:modified xsi:type="dcterms:W3CDTF">2025-12-02T21:55:00Z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2021-12-28T00:00:00Z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2022-11-13T00:00:00Z</vt:filetime>
  </property>
</Properties>
</file>