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1D4370" w:rsidRDefault="001D4370">
      <w:pPr>
        <w:pStyle w:val="Corpodetexto"/>
        <w:spacing w:before="4"/>
        <w:rPr>
          <w:rFonts w:ascii="Times New Roman" w:hAnsi="Times New Roman"/>
          <w:sz w:val="24"/>
        </w:rPr>
      </w:pPr>
    </w:p>
    <w:p w14:paraId="196D03CF" w14:textId="77777777" w:rsidR="001D4370" w:rsidRPr="00831D7E" w:rsidRDefault="001D4370">
      <w:pPr>
        <w:spacing w:before="69"/>
        <w:ind w:left="3522" w:right="3818"/>
        <w:jc w:val="center"/>
        <w:rPr>
          <w:sz w:val="20"/>
          <w:szCs w:val="20"/>
        </w:rPr>
      </w:pPr>
      <w:r w:rsidRPr="00831D7E">
        <w:rPr>
          <w:b/>
          <w:sz w:val="20"/>
          <w:szCs w:val="20"/>
        </w:rPr>
        <w:t>AGRUPAMENTO</w:t>
      </w:r>
      <w:r w:rsidRPr="00831D7E">
        <w:rPr>
          <w:b/>
          <w:spacing w:val="-4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DE</w:t>
      </w:r>
      <w:r w:rsidRPr="00831D7E">
        <w:rPr>
          <w:b/>
          <w:spacing w:val="-3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ESCOLAS</w:t>
      </w:r>
      <w:r w:rsidRPr="00831D7E">
        <w:rPr>
          <w:b/>
          <w:spacing w:val="-3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DE</w:t>
      </w:r>
      <w:r w:rsidRPr="00831D7E">
        <w:rPr>
          <w:b/>
          <w:spacing w:val="-2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ALVAIÁZERE</w:t>
      </w:r>
    </w:p>
    <w:p w14:paraId="3E5F0981" w14:textId="77777777" w:rsidR="001D4370" w:rsidRPr="00831D7E" w:rsidRDefault="001D4370">
      <w:pPr>
        <w:spacing w:before="1"/>
        <w:ind w:left="3524" w:right="3818"/>
        <w:jc w:val="center"/>
        <w:rPr>
          <w:sz w:val="20"/>
          <w:szCs w:val="20"/>
        </w:rPr>
      </w:pPr>
      <w:r w:rsidRPr="00831D7E">
        <w:rPr>
          <w:b/>
          <w:sz w:val="20"/>
          <w:szCs w:val="20"/>
        </w:rPr>
        <w:t>Sede:</w:t>
      </w:r>
      <w:r w:rsidRPr="00831D7E">
        <w:rPr>
          <w:b/>
          <w:spacing w:val="-3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Escola</w:t>
      </w:r>
      <w:r w:rsidRPr="00831D7E">
        <w:rPr>
          <w:b/>
          <w:spacing w:val="-4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Básica</w:t>
      </w:r>
      <w:r w:rsidRPr="00831D7E">
        <w:rPr>
          <w:b/>
          <w:spacing w:val="-2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e</w:t>
      </w:r>
      <w:r w:rsidRPr="00831D7E">
        <w:rPr>
          <w:b/>
          <w:spacing w:val="-4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Secundária</w:t>
      </w:r>
      <w:r w:rsidRPr="00831D7E">
        <w:rPr>
          <w:b/>
          <w:spacing w:val="-2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Dr.</w:t>
      </w:r>
      <w:r w:rsidRPr="00831D7E">
        <w:rPr>
          <w:b/>
          <w:spacing w:val="-4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Manuel</w:t>
      </w:r>
      <w:r w:rsidRPr="00831D7E">
        <w:rPr>
          <w:b/>
          <w:spacing w:val="-2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Ribeiro</w:t>
      </w:r>
      <w:r w:rsidRPr="00831D7E">
        <w:rPr>
          <w:b/>
          <w:spacing w:val="-1"/>
          <w:sz w:val="20"/>
          <w:szCs w:val="20"/>
        </w:rPr>
        <w:t xml:space="preserve"> </w:t>
      </w:r>
      <w:r w:rsidRPr="00831D7E">
        <w:rPr>
          <w:b/>
          <w:sz w:val="20"/>
          <w:szCs w:val="20"/>
        </w:rPr>
        <w:t>Ferreira</w:t>
      </w:r>
    </w:p>
    <w:p w14:paraId="0A37501D" w14:textId="77777777" w:rsidR="001D4370" w:rsidRDefault="001D4370">
      <w:pPr>
        <w:pStyle w:val="Corpodetexto"/>
        <w:spacing w:before="11"/>
        <w:rPr>
          <w:b/>
          <w:sz w:val="15"/>
        </w:rPr>
      </w:pPr>
    </w:p>
    <w:p w14:paraId="5B304B22" w14:textId="77777777" w:rsidR="001D4370" w:rsidRPr="00831D7E" w:rsidRDefault="001D4370">
      <w:pPr>
        <w:ind w:left="3525" w:right="3818"/>
        <w:jc w:val="center"/>
        <w:rPr>
          <w:b/>
          <w:smallCaps/>
          <w:sz w:val="24"/>
        </w:rPr>
      </w:pPr>
      <w:r w:rsidRPr="00831D7E">
        <w:rPr>
          <w:b/>
          <w:smallCaps/>
          <w:sz w:val="24"/>
        </w:rPr>
        <w:t>Referencial</w:t>
      </w:r>
      <w:r w:rsidRPr="00831D7E">
        <w:rPr>
          <w:b/>
          <w:smallCaps/>
          <w:spacing w:val="-1"/>
          <w:sz w:val="24"/>
        </w:rPr>
        <w:t xml:space="preserve"> </w:t>
      </w:r>
      <w:r w:rsidRPr="00831D7E">
        <w:rPr>
          <w:b/>
          <w:smallCaps/>
          <w:sz w:val="24"/>
        </w:rPr>
        <w:t>de</w:t>
      </w:r>
      <w:r w:rsidRPr="00831D7E">
        <w:rPr>
          <w:b/>
          <w:smallCaps/>
          <w:spacing w:val="-3"/>
          <w:sz w:val="24"/>
        </w:rPr>
        <w:t xml:space="preserve"> </w:t>
      </w:r>
      <w:r w:rsidRPr="00831D7E">
        <w:rPr>
          <w:b/>
          <w:smallCaps/>
          <w:sz w:val="24"/>
        </w:rPr>
        <w:t>avaliação</w:t>
      </w:r>
      <w:r w:rsidRPr="00831D7E">
        <w:rPr>
          <w:b/>
          <w:smallCaps/>
          <w:spacing w:val="-1"/>
          <w:sz w:val="24"/>
        </w:rPr>
        <w:t xml:space="preserve"> </w:t>
      </w:r>
      <w:r w:rsidRPr="00831D7E">
        <w:rPr>
          <w:b/>
          <w:smallCaps/>
          <w:sz w:val="24"/>
        </w:rPr>
        <w:t>da</w:t>
      </w:r>
      <w:r w:rsidRPr="00831D7E">
        <w:rPr>
          <w:b/>
          <w:smallCaps/>
          <w:spacing w:val="-2"/>
          <w:sz w:val="24"/>
        </w:rPr>
        <w:t xml:space="preserve"> </w:t>
      </w:r>
      <w:r w:rsidRPr="00831D7E">
        <w:rPr>
          <w:b/>
          <w:smallCaps/>
          <w:sz w:val="24"/>
        </w:rPr>
        <w:t>disciplina</w:t>
      </w:r>
      <w:r w:rsidRPr="00831D7E">
        <w:rPr>
          <w:b/>
          <w:smallCaps/>
          <w:spacing w:val="-2"/>
          <w:sz w:val="24"/>
        </w:rPr>
        <w:t xml:space="preserve"> </w:t>
      </w:r>
      <w:r w:rsidRPr="00831D7E">
        <w:rPr>
          <w:b/>
          <w:smallCaps/>
          <w:sz w:val="24"/>
        </w:rPr>
        <w:t xml:space="preserve">de </w:t>
      </w:r>
      <w:r w:rsidRPr="00831D7E">
        <w:rPr>
          <w:b/>
          <w:smallCaps/>
          <w:sz w:val="24"/>
          <w:u w:val="single"/>
        </w:rPr>
        <w:t>Expressão</w:t>
      </w:r>
      <w:r w:rsidRPr="00831D7E">
        <w:rPr>
          <w:b/>
          <w:smallCaps/>
          <w:spacing w:val="-2"/>
          <w:sz w:val="24"/>
          <w:u w:val="single"/>
        </w:rPr>
        <w:t xml:space="preserve"> </w:t>
      </w:r>
      <w:r w:rsidRPr="00831D7E">
        <w:rPr>
          <w:b/>
          <w:smallCaps/>
          <w:sz w:val="24"/>
          <w:u w:val="single"/>
        </w:rPr>
        <w:t>Artística</w:t>
      </w:r>
      <w:r w:rsidRPr="00831D7E">
        <w:rPr>
          <w:b/>
          <w:smallCaps/>
          <w:spacing w:val="-2"/>
          <w:sz w:val="24"/>
          <w:u w:val="single"/>
        </w:rPr>
        <w:t xml:space="preserve"> </w:t>
      </w:r>
      <w:r w:rsidRPr="00831D7E">
        <w:rPr>
          <w:b/>
          <w:smallCaps/>
          <w:sz w:val="24"/>
          <w:u w:val="single"/>
        </w:rPr>
        <w:t>Dança</w:t>
      </w:r>
      <w:r w:rsidRPr="00831D7E">
        <w:rPr>
          <w:b/>
          <w:smallCaps/>
          <w:spacing w:val="1"/>
          <w:sz w:val="24"/>
        </w:rPr>
        <w:t xml:space="preserve"> </w:t>
      </w:r>
      <w:r w:rsidRPr="00831D7E">
        <w:rPr>
          <w:b/>
          <w:smallCaps/>
          <w:sz w:val="24"/>
        </w:rPr>
        <w:t>-</w:t>
      </w:r>
      <w:r w:rsidRPr="00831D7E">
        <w:rPr>
          <w:b/>
          <w:smallCaps/>
          <w:spacing w:val="-3"/>
          <w:sz w:val="24"/>
        </w:rPr>
        <w:t xml:space="preserve"> </w:t>
      </w:r>
      <w:r w:rsidRPr="00831D7E">
        <w:rPr>
          <w:b/>
          <w:smallCaps/>
          <w:sz w:val="24"/>
        </w:rPr>
        <w:t>1º</w:t>
      </w:r>
      <w:r w:rsidRPr="00831D7E">
        <w:rPr>
          <w:b/>
          <w:smallCaps/>
          <w:spacing w:val="-2"/>
          <w:sz w:val="24"/>
        </w:rPr>
        <w:t xml:space="preserve"> </w:t>
      </w:r>
      <w:r w:rsidRPr="00831D7E">
        <w:rPr>
          <w:b/>
          <w:smallCaps/>
          <w:sz w:val="24"/>
        </w:rPr>
        <w:t>Ciclo</w:t>
      </w:r>
      <w:r w:rsidRPr="00831D7E">
        <w:rPr>
          <w:b/>
          <w:smallCaps/>
          <w:spacing w:val="-2"/>
          <w:sz w:val="24"/>
        </w:rPr>
        <w:t xml:space="preserve"> </w:t>
      </w:r>
      <w:r w:rsidRPr="00831D7E">
        <w:rPr>
          <w:b/>
          <w:smallCaps/>
          <w:sz w:val="24"/>
        </w:rPr>
        <w:t>do</w:t>
      </w:r>
      <w:r w:rsidRPr="00831D7E">
        <w:rPr>
          <w:b/>
          <w:smallCaps/>
          <w:spacing w:val="-2"/>
          <w:sz w:val="24"/>
        </w:rPr>
        <w:t xml:space="preserve"> </w:t>
      </w:r>
      <w:r w:rsidRPr="00831D7E">
        <w:rPr>
          <w:b/>
          <w:smallCaps/>
          <w:sz w:val="24"/>
        </w:rPr>
        <w:t>Ensino</w:t>
      </w:r>
      <w:r w:rsidRPr="00831D7E">
        <w:rPr>
          <w:b/>
          <w:smallCaps/>
          <w:spacing w:val="-1"/>
          <w:sz w:val="24"/>
        </w:rPr>
        <w:t xml:space="preserve"> </w:t>
      </w:r>
      <w:r w:rsidRPr="00831D7E">
        <w:rPr>
          <w:b/>
          <w:smallCaps/>
          <w:sz w:val="24"/>
        </w:rPr>
        <w:t>Básico -</w:t>
      </w:r>
      <w:r w:rsidRPr="00831D7E">
        <w:rPr>
          <w:b/>
          <w:smallCaps/>
          <w:spacing w:val="-3"/>
          <w:sz w:val="24"/>
        </w:rPr>
        <w:t xml:space="preserve"> </w:t>
      </w:r>
      <w:r w:rsidRPr="00831D7E">
        <w:rPr>
          <w:b/>
          <w:smallCaps/>
          <w:sz w:val="24"/>
        </w:rPr>
        <w:t>4º</w:t>
      </w:r>
      <w:r w:rsidRPr="00831D7E">
        <w:rPr>
          <w:b/>
          <w:smallCaps/>
          <w:spacing w:val="-2"/>
          <w:sz w:val="24"/>
        </w:rPr>
        <w:t xml:space="preserve"> </w:t>
      </w:r>
      <w:r w:rsidRPr="00831D7E">
        <w:rPr>
          <w:b/>
          <w:smallCaps/>
          <w:sz w:val="24"/>
        </w:rPr>
        <w:t>ano</w:t>
      </w:r>
    </w:p>
    <w:p w14:paraId="5DAB6C7B" w14:textId="77777777" w:rsidR="001D4370" w:rsidRDefault="001D4370">
      <w:pPr>
        <w:pStyle w:val="Corpodetexto"/>
        <w:spacing w:before="8"/>
        <w:rPr>
          <w:sz w:val="14"/>
        </w:rPr>
      </w:pPr>
    </w:p>
    <w:p w14:paraId="63E2E894" w14:textId="77777777" w:rsidR="001D4370" w:rsidRPr="00831D7E" w:rsidRDefault="001D4370">
      <w:pPr>
        <w:pStyle w:val="Corpodetexto"/>
        <w:spacing w:before="59"/>
        <w:ind w:left="3525" w:right="3818"/>
        <w:jc w:val="center"/>
        <w:rPr>
          <w:sz w:val="16"/>
          <w:szCs w:val="16"/>
        </w:rPr>
      </w:pPr>
      <w:r w:rsidRPr="00831D7E">
        <w:rPr>
          <w:sz w:val="16"/>
          <w:szCs w:val="16"/>
        </w:rPr>
        <w:t>(Dec.</w:t>
      </w:r>
      <w:r w:rsidRPr="00831D7E">
        <w:rPr>
          <w:spacing w:val="-3"/>
          <w:sz w:val="16"/>
          <w:szCs w:val="16"/>
        </w:rPr>
        <w:t xml:space="preserve"> </w:t>
      </w:r>
      <w:r w:rsidRPr="00831D7E">
        <w:rPr>
          <w:sz w:val="16"/>
          <w:szCs w:val="16"/>
        </w:rPr>
        <w:t>Lei</w:t>
      </w:r>
      <w:r w:rsidRPr="00831D7E">
        <w:rPr>
          <w:spacing w:val="-1"/>
          <w:sz w:val="16"/>
          <w:szCs w:val="16"/>
        </w:rPr>
        <w:t xml:space="preserve"> </w:t>
      </w:r>
      <w:r w:rsidRPr="00831D7E">
        <w:rPr>
          <w:sz w:val="16"/>
          <w:szCs w:val="16"/>
        </w:rPr>
        <w:t>55/2018,</w:t>
      </w:r>
      <w:r w:rsidRPr="00831D7E">
        <w:rPr>
          <w:spacing w:val="-1"/>
          <w:sz w:val="16"/>
          <w:szCs w:val="16"/>
        </w:rPr>
        <w:t xml:space="preserve"> </w:t>
      </w:r>
      <w:r w:rsidRPr="00831D7E">
        <w:rPr>
          <w:sz w:val="16"/>
          <w:szCs w:val="16"/>
        </w:rPr>
        <w:t>de</w:t>
      </w:r>
      <w:r w:rsidRPr="00831D7E">
        <w:rPr>
          <w:spacing w:val="-2"/>
          <w:sz w:val="16"/>
          <w:szCs w:val="16"/>
        </w:rPr>
        <w:t xml:space="preserve"> </w:t>
      </w:r>
      <w:r w:rsidRPr="00831D7E">
        <w:rPr>
          <w:sz w:val="16"/>
          <w:szCs w:val="16"/>
        </w:rPr>
        <w:t>6</w:t>
      </w:r>
      <w:r w:rsidRPr="00831D7E">
        <w:rPr>
          <w:spacing w:val="-1"/>
          <w:sz w:val="16"/>
          <w:szCs w:val="16"/>
        </w:rPr>
        <w:t xml:space="preserve"> </w:t>
      </w:r>
      <w:r w:rsidRPr="00831D7E">
        <w:rPr>
          <w:sz w:val="16"/>
          <w:szCs w:val="16"/>
        </w:rPr>
        <w:t>de</w:t>
      </w:r>
      <w:r w:rsidRPr="00831D7E">
        <w:rPr>
          <w:spacing w:val="-2"/>
          <w:sz w:val="16"/>
          <w:szCs w:val="16"/>
        </w:rPr>
        <w:t xml:space="preserve"> </w:t>
      </w:r>
      <w:r w:rsidRPr="00831D7E">
        <w:rPr>
          <w:sz w:val="16"/>
          <w:szCs w:val="16"/>
        </w:rPr>
        <w:t>julho;</w:t>
      </w:r>
      <w:r w:rsidRPr="00831D7E">
        <w:rPr>
          <w:spacing w:val="-2"/>
          <w:sz w:val="16"/>
          <w:szCs w:val="16"/>
        </w:rPr>
        <w:t xml:space="preserve"> </w:t>
      </w:r>
      <w:r w:rsidRPr="00831D7E">
        <w:rPr>
          <w:sz w:val="16"/>
          <w:szCs w:val="16"/>
        </w:rPr>
        <w:t>Portaria</w:t>
      </w:r>
      <w:r w:rsidRPr="00831D7E">
        <w:rPr>
          <w:spacing w:val="-2"/>
          <w:sz w:val="16"/>
          <w:szCs w:val="16"/>
        </w:rPr>
        <w:t xml:space="preserve"> </w:t>
      </w:r>
      <w:r w:rsidRPr="00831D7E">
        <w:rPr>
          <w:sz w:val="16"/>
          <w:szCs w:val="16"/>
        </w:rPr>
        <w:t>n.º</w:t>
      </w:r>
      <w:r w:rsidRPr="00831D7E">
        <w:rPr>
          <w:spacing w:val="-1"/>
          <w:sz w:val="16"/>
          <w:szCs w:val="16"/>
        </w:rPr>
        <w:t xml:space="preserve"> </w:t>
      </w:r>
      <w:r w:rsidRPr="00831D7E">
        <w:rPr>
          <w:sz w:val="16"/>
          <w:szCs w:val="16"/>
        </w:rPr>
        <w:t>223-A/2018,</w:t>
      </w:r>
      <w:r w:rsidRPr="00831D7E">
        <w:rPr>
          <w:spacing w:val="1"/>
          <w:sz w:val="16"/>
          <w:szCs w:val="16"/>
        </w:rPr>
        <w:t xml:space="preserve"> </w:t>
      </w:r>
      <w:r w:rsidRPr="00831D7E">
        <w:rPr>
          <w:sz w:val="16"/>
          <w:szCs w:val="16"/>
        </w:rPr>
        <w:t>de</w:t>
      </w:r>
      <w:r w:rsidRPr="00831D7E">
        <w:rPr>
          <w:spacing w:val="-2"/>
          <w:sz w:val="16"/>
          <w:szCs w:val="16"/>
        </w:rPr>
        <w:t xml:space="preserve"> </w:t>
      </w:r>
      <w:r w:rsidRPr="00831D7E">
        <w:rPr>
          <w:sz w:val="16"/>
          <w:szCs w:val="16"/>
        </w:rPr>
        <w:t>3</w:t>
      </w:r>
      <w:r w:rsidRPr="00831D7E">
        <w:rPr>
          <w:spacing w:val="-1"/>
          <w:sz w:val="16"/>
          <w:szCs w:val="16"/>
        </w:rPr>
        <w:t xml:space="preserve"> </w:t>
      </w:r>
      <w:r w:rsidRPr="00831D7E">
        <w:rPr>
          <w:sz w:val="16"/>
          <w:szCs w:val="16"/>
        </w:rPr>
        <w:t>de</w:t>
      </w:r>
      <w:r w:rsidRPr="00831D7E">
        <w:rPr>
          <w:spacing w:val="-2"/>
          <w:sz w:val="16"/>
          <w:szCs w:val="16"/>
        </w:rPr>
        <w:t xml:space="preserve"> </w:t>
      </w:r>
      <w:r w:rsidRPr="00831D7E">
        <w:rPr>
          <w:sz w:val="16"/>
          <w:szCs w:val="16"/>
        </w:rPr>
        <w:t>agosto)</w:t>
      </w:r>
    </w:p>
    <w:p w14:paraId="02EB378F" w14:textId="77777777" w:rsidR="001D4370" w:rsidRPr="00831D7E" w:rsidRDefault="001D4370">
      <w:pPr>
        <w:pStyle w:val="Corpodetexto"/>
        <w:spacing w:before="5"/>
        <w:rPr>
          <w:sz w:val="16"/>
          <w:szCs w:val="16"/>
        </w:rPr>
      </w:pPr>
    </w:p>
    <w:p w14:paraId="6A05A809" w14:textId="77777777" w:rsidR="001D4370" w:rsidRDefault="001D4370">
      <w:pPr>
        <w:sectPr w:rsidR="001D4370">
          <w:headerReference w:type="default" r:id="rId9"/>
          <w:footerReference w:type="default" r:id="rId10"/>
          <w:pgSz w:w="16838" w:h="11906" w:orient="landscape"/>
          <w:pgMar w:top="1340" w:right="440" w:bottom="280" w:left="740" w:header="222" w:footer="720" w:gutter="0"/>
          <w:cols w:space="720"/>
        </w:sectPr>
      </w:pPr>
    </w:p>
    <w:tbl>
      <w:tblPr>
        <w:tblW w:w="15052" w:type="dxa"/>
        <w:tblInd w:w="121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727"/>
        <w:gridCol w:w="1701"/>
        <w:gridCol w:w="5377"/>
        <w:gridCol w:w="2561"/>
        <w:gridCol w:w="1701"/>
        <w:gridCol w:w="1985"/>
      </w:tblGrid>
      <w:tr w:rsidR="00140B6C" w14:paraId="599614AB" w14:textId="77777777" w:rsidTr="00D045FE">
        <w:trPr>
          <w:trHeight w:val="1035"/>
        </w:trPr>
        <w:tc>
          <w:tcPr>
            <w:tcW w:w="1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8BFB104" w14:textId="77777777" w:rsidR="00140B6C" w:rsidRDefault="00140B6C" w:rsidP="74539B4E">
            <w:pPr>
              <w:pStyle w:val="TableParagraph"/>
              <w:spacing w:before="1"/>
              <w:ind w:left="455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Domínios</w:t>
            </w:r>
          </w:p>
          <w:p w14:paraId="5A39BBE3" w14:textId="77777777" w:rsidR="00A32C99" w:rsidRPr="00A32C99" w:rsidRDefault="00A32C99" w:rsidP="74539B4E">
            <w:pPr>
              <w:pStyle w:val="TableParagraph"/>
              <w:spacing w:before="1"/>
              <w:ind w:left="455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8F8197E" w14:textId="3FC9E9D3" w:rsidR="00140B6C" w:rsidRPr="00A32C99" w:rsidRDefault="32F7E92F" w:rsidP="74539B4E">
            <w:pPr>
              <w:spacing w:befor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18"/>
                <w:szCs w:val="18"/>
              </w:rPr>
              <w:t xml:space="preserve">Critérios de Avaliação do </w:t>
            </w:r>
            <w:r w:rsidR="00D045FE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18"/>
                <w:szCs w:val="18"/>
              </w:rPr>
              <w:t>RA</w:t>
            </w:r>
            <w:r w:rsidRPr="74539B4E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18"/>
                <w:szCs w:val="18"/>
              </w:rPr>
              <w:t xml:space="preserve">C - </w:t>
            </w:r>
            <w:proofErr w:type="spellStart"/>
            <w:r w:rsidRPr="74539B4E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18"/>
                <w:szCs w:val="18"/>
              </w:rPr>
              <w:t>aea</w:t>
            </w:r>
            <w:proofErr w:type="spellEnd"/>
          </w:p>
          <w:p w14:paraId="44DE28F3" w14:textId="2030591F" w:rsidR="00140B6C" w:rsidRPr="00A32C99" w:rsidRDefault="00140B6C" w:rsidP="74539B4E">
            <w:pPr>
              <w:pStyle w:val="TableParagraph"/>
              <w:spacing w:before="1"/>
              <w:ind w:left="1440" w:right="1704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ED5304F" w14:textId="0CED4F05" w:rsidR="00140B6C" w:rsidRPr="00A32C99" w:rsidRDefault="32F7E92F" w:rsidP="74539B4E">
            <w:pPr>
              <w:spacing w:befor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mallCaps/>
                <w:color w:val="000000" w:themeColor="text1"/>
                <w:sz w:val="18"/>
                <w:szCs w:val="18"/>
              </w:rPr>
              <w:t>Descritores de desempenho</w:t>
            </w:r>
          </w:p>
          <w:p w14:paraId="6E520A68" w14:textId="77777777" w:rsidR="00140B6C" w:rsidRPr="00A32C99" w:rsidRDefault="00140B6C" w:rsidP="74539B4E">
            <w:pPr>
              <w:pStyle w:val="TableParagraph"/>
              <w:spacing w:before="1"/>
              <w:ind w:right="1704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B8DD93B" w14:textId="77777777" w:rsidR="00140B6C" w:rsidRPr="00A32C99" w:rsidRDefault="00140B6C" w:rsidP="74539B4E">
            <w:pPr>
              <w:pStyle w:val="TableParagraph"/>
              <w:spacing w:before="1"/>
              <w:ind w:left="220" w:right="2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Descritores do</w:t>
            </w:r>
            <w:r w:rsidRPr="74539B4E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perfil</w:t>
            </w:r>
          </w:p>
          <w:p w14:paraId="1876B9A0" w14:textId="77777777" w:rsidR="00140B6C" w:rsidRPr="00A32C99" w:rsidRDefault="00140B6C" w:rsidP="74539B4E">
            <w:pPr>
              <w:pStyle w:val="TableParagraph"/>
              <w:spacing w:line="223" w:lineRule="exact"/>
              <w:ind w:left="218" w:right="2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dos</w:t>
            </w:r>
            <w:r w:rsidRPr="74539B4E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alunos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3FD2215" w14:textId="77777777" w:rsidR="00140B6C" w:rsidRPr="00A32C99" w:rsidRDefault="00140B6C" w:rsidP="74539B4E">
            <w:pPr>
              <w:pStyle w:val="TableParagraph"/>
              <w:spacing w:before="1"/>
              <w:ind w:left="109" w:right="86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Ponderação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BE849DA" w14:textId="77777777" w:rsidR="00140B6C" w:rsidRPr="00A32C99" w:rsidRDefault="00140B6C" w:rsidP="74539B4E">
            <w:pPr>
              <w:pStyle w:val="TableParagraph"/>
              <w:spacing w:before="1"/>
              <w:ind w:left="386" w:right="118" w:hanging="252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Processos de recolha de</w:t>
            </w:r>
            <w:r w:rsidRPr="74539B4E">
              <w:rPr>
                <w:rFonts w:ascii="Arial" w:eastAsia="Arial" w:hAnsi="Arial" w:cs="Arial"/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informação</w:t>
            </w:r>
            <w:r w:rsidRPr="74539B4E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</w:p>
        </w:tc>
      </w:tr>
      <w:tr w:rsidR="00E73D48" w14:paraId="42363955" w14:textId="77777777" w:rsidTr="00D045FE">
        <w:trPr>
          <w:trHeight w:val="3288"/>
        </w:trPr>
        <w:tc>
          <w:tcPr>
            <w:tcW w:w="1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A3D3EC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0B940D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27B00A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061E4C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4EAFD9C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94D5A5" w14:textId="77777777" w:rsidR="00E73D48" w:rsidRDefault="00E73D48" w:rsidP="74539B4E">
            <w:pPr>
              <w:pStyle w:val="TableParagraph"/>
              <w:spacing w:before="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1F76CB" w14:textId="77777777" w:rsidR="00E73D48" w:rsidRDefault="00E73D48" w:rsidP="74539B4E">
            <w:pPr>
              <w:pStyle w:val="TableParagraph"/>
              <w:ind w:left="107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Apropriação</w:t>
            </w:r>
          </w:p>
          <w:p w14:paraId="0D5D16B4" w14:textId="77777777" w:rsidR="00E73D48" w:rsidRDefault="00E73D48" w:rsidP="74539B4E">
            <w:pPr>
              <w:pStyle w:val="TableParagraph"/>
              <w:spacing w:before="1"/>
              <w:ind w:left="107" w:right="853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539B4E"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  <w:u w:val="single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</w:t>
            </w:r>
            <w:r w:rsidRPr="74539B4E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u w:val="single"/>
              </w:rPr>
              <w:t>Reflexão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A2D54" w14:textId="77777777" w:rsidR="00A32C99" w:rsidRDefault="00E73D48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="00A32C99"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32C99"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Criterios</w:t>
            </w:r>
            <w:proofErr w:type="spellEnd"/>
            <w:r w:rsidR="00A32C99"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de avaliação do RAP -AEA:</w:t>
            </w:r>
          </w:p>
          <w:p w14:paraId="3DEEC669" w14:textId="77777777" w:rsidR="00A32C99" w:rsidRDefault="00A32C99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656B9AB" w14:textId="77777777" w:rsidR="00A32C99" w:rsidRDefault="00A32C99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5FB0818" w14:textId="77777777" w:rsidR="00A32C99" w:rsidRDefault="00A32C99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34B0BBD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Conhecimento</w:t>
            </w:r>
          </w:p>
          <w:p w14:paraId="049F31CB" w14:textId="77777777" w:rsidR="00A32C99" w:rsidRDefault="00A32C99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3128261" w14:textId="77777777" w:rsidR="00A32C99" w:rsidRDefault="00A32C99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2486C05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101652C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B99056E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299C43A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DBEF00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461D779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CF2D8B6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B78278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FC39945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62CB0E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70CA95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34CE0A41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EBF3C5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D98A12B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46DB82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997CC1D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10FFD37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B699379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FE9F23F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F72F646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7A13541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08CE6F91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1CDCEAD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BB9E253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DE523C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2E56223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7547A01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043CB0F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7459315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37F28F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DFB9E20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DF9E56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4E871BC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4A5D23" w14:textId="77777777" w:rsidR="00E73D48" w:rsidRDefault="00E73D48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7379857" w14:textId="77777777" w:rsidR="00E73D48" w:rsidRDefault="00E73D48" w:rsidP="74539B4E">
            <w:pPr>
              <w:pStyle w:val="TableParagraph"/>
              <w:tabs>
                <w:tab w:val="left" w:pos="826"/>
              </w:tabs>
              <w:ind w:right="9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6B56B" w14:textId="77777777" w:rsidR="00E73D48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clear" w:pos="0"/>
                <w:tab w:val="num" w:pos="405"/>
                <w:tab w:val="left" w:pos="547"/>
              </w:tabs>
              <w:ind w:left="405" w:right="96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lastRenderedPageBreak/>
              <w:t>Distinguir diferentes possibilidades de movimentação do Corpo (na totalidade, pelas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partes,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superfícies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articulações)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através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locomotores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locomotores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(passos,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deslocamentos,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gestos,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equilíbrios,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quedas,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posturas,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voltas,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saltos),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diferentes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formas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ocupar/evoluir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Espaço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(próprio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partilhável: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lugar,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utilizando trajetórias - curvilíneas e retilíneas, direções - frente, trás, cima, baixo, lado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esquerdo, direito e diagonais, planos -frontal, sagital, horizontal, níveis - superior,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médio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inferior,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volumes/dimensão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-grande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pequeno,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extensão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-longe,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perto),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na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organização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forma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(uníssono;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início,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meio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fim;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sintonia/oposição).</w:t>
            </w:r>
          </w:p>
          <w:p w14:paraId="07032D4E" w14:textId="77777777" w:rsidR="00E73D48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clear" w:pos="0"/>
                <w:tab w:val="num" w:pos="405"/>
                <w:tab w:val="left" w:pos="547"/>
              </w:tabs>
              <w:spacing w:before="2"/>
              <w:ind w:left="405" w:right="102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Adequar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corpo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estruturas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rítmicas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marcadas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pelo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professor,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integrando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elementos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Tempo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(pulsação,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velocidade,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duração,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longo/curto,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rápido/sustentado,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padrões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rítmicos)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Dinâmica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(pesado/leve,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forte/fraco).</w:t>
            </w:r>
          </w:p>
          <w:p w14:paraId="7C04D058" w14:textId="77777777" w:rsidR="00E73D48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clear" w:pos="0"/>
                <w:tab w:val="num" w:pos="405"/>
                <w:tab w:val="left" w:pos="547"/>
              </w:tabs>
              <w:ind w:left="405" w:right="101" w:hanging="28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Utilizar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Corpo</w:t>
            </w:r>
            <w:r w:rsidRPr="74539B4E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Relações: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entre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diversos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elementos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movimento,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os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outros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-a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par,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grupo,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destacando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organização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espacial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(à</w:t>
            </w:r>
            <w:r w:rsidRPr="74539B4E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roda,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 colunas, em filas), o tipo de conexão a estabelecer com o movimento (a imitar, em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espelho,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oposição,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colaboração),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objetos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(bolas,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carteiras,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cadeiras, peças de vestuário, etc.) e ambiências várias do concreto/literal ao abstrato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pela exploração do imaginário (interior/exterior, como se andasse sobre: areia, lama,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neve/fogo,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etc.).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</w:t>
            </w:r>
            <w:r w:rsidRPr="74539B4E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I,</w:t>
            </w:r>
            <w:r w:rsidRPr="74539B4E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J)</w:t>
            </w:r>
          </w:p>
          <w:p w14:paraId="249514E0" w14:textId="77777777" w:rsidR="00E73D48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before="1"/>
              <w:ind w:left="405" w:right="95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Identificar diferentes estilos e géneros do património cultural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lastRenderedPageBreak/>
              <w:t>e artístico, através da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observação de diversas manifestações artísticas (dança clássica, danças tradicionais –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nacionais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internacionais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-,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danças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sociais,</w:t>
            </w:r>
            <w:r w:rsidRPr="74539B4E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dança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moderna/contemporânea,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danças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rua,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etc.), em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diversos contextos.</w:t>
            </w:r>
          </w:p>
          <w:p w14:paraId="60A578AF" w14:textId="77777777" w:rsidR="00E73D48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ind w:left="405" w:right="106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Relacionar a apresentação de obras de dança com o património cultural e artístico,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compreendendo e valorizando as diferenças enquanto fator de identidade social 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cultural.</w:t>
            </w:r>
          </w:p>
          <w:p w14:paraId="6D2D3587" w14:textId="77777777" w:rsidR="00E73D48" w:rsidRPr="00DC1CB4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line="234" w:lineRule="exact"/>
              <w:ind w:left="405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Contextualizar</w:t>
            </w:r>
            <w:r w:rsidRPr="74539B4E">
              <w:rPr>
                <w:rFonts w:ascii="Arial" w:eastAsia="Arial" w:hAnsi="Arial" w:cs="Arial"/>
                <w:spacing w:val="6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conceitos</w:t>
            </w:r>
            <w:r w:rsidRPr="74539B4E">
              <w:rPr>
                <w:rFonts w:ascii="Arial" w:eastAsia="Arial" w:hAnsi="Arial" w:cs="Arial"/>
                <w:spacing w:val="6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fundamentais</w:t>
            </w:r>
            <w:r w:rsidRPr="74539B4E">
              <w:rPr>
                <w:rFonts w:ascii="Arial" w:eastAsia="Arial" w:hAnsi="Arial" w:cs="Arial"/>
                <w:spacing w:val="6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dos</w:t>
            </w:r>
            <w:r w:rsidRPr="74539B4E">
              <w:rPr>
                <w:rFonts w:ascii="Arial" w:eastAsia="Arial" w:hAnsi="Arial" w:cs="Arial"/>
                <w:spacing w:val="6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universos</w:t>
            </w:r>
            <w:r w:rsidRPr="74539B4E">
              <w:rPr>
                <w:rFonts w:ascii="Arial" w:eastAsia="Arial" w:hAnsi="Arial" w:cs="Arial"/>
                <w:spacing w:val="6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coreográficos/performativos</w:t>
            </w:r>
          </w:p>
          <w:p w14:paraId="03FCF473" w14:textId="77777777" w:rsidR="00E73D48" w:rsidRDefault="00E73D48" w:rsidP="00D045FE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line="234" w:lineRule="exact"/>
              <w:ind w:left="405" w:hanging="28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(ensaio,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ensaio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geral,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espetáculo,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palco,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bastidores,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salão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baile,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exibição,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competição, público, espetador, coreógrafo, coreografia, companhia, corpo de baile,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intérprete, criador-intérprete, solo, dueto, </w:t>
            </w:r>
            <w:proofErr w:type="spellStart"/>
            <w:r w:rsidRPr="74539B4E">
              <w:rPr>
                <w:rFonts w:ascii="Arial" w:eastAsia="Arial" w:hAnsi="Arial" w:cs="Arial"/>
                <w:sz w:val="18"/>
                <w:szCs w:val="18"/>
              </w:rPr>
              <w:t>pas</w:t>
            </w:r>
            <w:proofErr w:type="spellEnd"/>
            <w:r w:rsidRPr="74539B4E">
              <w:rPr>
                <w:rFonts w:ascii="Arial" w:eastAsia="Arial" w:hAnsi="Arial" w:cs="Arial"/>
                <w:sz w:val="18"/>
                <w:szCs w:val="18"/>
              </w:rPr>
              <w:t>-de-</w:t>
            </w:r>
            <w:proofErr w:type="spellStart"/>
            <w:r w:rsidRPr="74539B4E">
              <w:rPr>
                <w:rFonts w:ascii="Arial" w:eastAsia="Arial" w:hAnsi="Arial" w:cs="Arial"/>
                <w:sz w:val="18"/>
                <w:szCs w:val="18"/>
              </w:rPr>
              <w:t>deux</w:t>
            </w:r>
            <w:proofErr w:type="spellEnd"/>
            <w:r w:rsidRPr="74539B4E">
              <w:rPr>
                <w:rFonts w:ascii="Arial" w:eastAsia="Arial" w:hAnsi="Arial" w:cs="Arial"/>
                <w:sz w:val="18"/>
                <w:szCs w:val="18"/>
              </w:rPr>
              <w:t>, improvisação, composição,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motivo, frase de movimento, Lento e Rápido, mudança de peso, diferença entre passo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74539B4E">
              <w:rPr>
                <w:rFonts w:ascii="Arial" w:eastAsia="Arial" w:hAnsi="Arial" w:cs="Arial"/>
                <w:sz w:val="18"/>
                <w:szCs w:val="18"/>
              </w:rPr>
              <w:t>Tap</w:t>
            </w:r>
            <w:proofErr w:type="spellEnd"/>
            <w:r w:rsidRPr="74539B4E">
              <w:rPr>
                <w:rFonts w:ascii="Arial" w:eastAsia="Arial" w:hAnsi="Arial" w:cs="Arial"/>
                <w:sz w:val="18"/>
                <w:szCs w:val="18"/>
              </w:rPr>
              <w:t>/toque/</w:t>
            </w:r>
            <w:proofErr w:type="spellStart"/>
            <w:r w:rsidRPr="74539B4E">
              <w:rPr>
                <w:rFonts w:ascii="Arial" w:eastAsia="Arial" w:hAnsi="Arial" w:cs="Arial"/>
                <w:sz w:val="18"/>
                <w:szCs w:val="18"/>
              </w:rPr>
              <w:t>touch</w:t>
            </w:r>
            <w:proofErr w:type="spellEnd"/>
            <w:r w:rsidRPr="74539B4E">
              <w:rPr>
                <w:rFonts w:ascii="Arial" w:eastAsia="Arial" w:hAnsi="Arial" w:cs="Arial"/>
                <w:sz w:val="18"/>
                <w:szCs w:val="18"/>
              </w:rPr>
              <w:t>, entre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outros).</w:t>
            </w:r>
            <w:r w:rsidRPr="74539B4E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</w:t>
            </w:r>
            <w:r w:rsidRPr="74539B4E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I,</w:t>
            </w:r>
            <w:r w:rsidRPr="74539B4E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J)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304BA" w14:textId="77777777" w:rsidR="00E73D48" w:rsidRDefault="00E73D48" w:rsidP="74539B4E">
            <w:pPr>
              <w:pStyle w:val="TableParagraph"/>
              <w:spacing w:before="1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lastRenderedPageBreak/>
              <w:t>A-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Linguagens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textos</w:t>
            </w:r>
          </w:p>
          <w:p w14:paraId="2D56C7C5" w14:textId="77777777" w:rsidR="00E73D48" w:rsidRDefault="00E73D48" w:rsidP="74539B4E">
            <w:pPr>
              <w:pStyle w:val="TableParagraph"/>
              <w:spacing w:before="1"/>
              <w:ind w:left="107" w:right="854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B-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Informação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comunicação</w:t>
            </w:r>
          </w:p>
          <w:p w14:paraId="287E0D94" w14:textId="77777777" w:rsidR="00E73D48" w:rsidRDefault="00E73D48" w:rsidP="74539B4E">
            <w:pPr>
              <w:pStyle w:val="TableParagraph"/>
              <w:ind w:left="107" w:right="129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C-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Raciocínio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resolução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problemas</w:t>
            </w:r>
          </w:p>
          <w:p w14:paraId="045CB3DF" w14:textId="77777777" w:rsidR="00E73D48" w:rsidRDefault="00E73D48" w:rsidP="74539B4E">
            <w:pPr>
              <w:pStyle w:val="TableParagraph"/>
              <w:ind w:left="107" w:right="207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D-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Pensamento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crítico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criativo</w:t>
            </w:r>
          </w:p>
          <w:p w14:paraId="7E4394B6" w14:textId="77777777" w:rsidR="00E73D48" w:rsidRDefault="00E73D48" w:rsidP="74539B4E">
            <w:pPr>
              <w:pStyle w:val="TableParagraph"/>
              <w:ind w:left="107" w:right="621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E- Relacionamento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interpessoal</w:t>
            </w:r>
          </w:p>
          <w:p w14:paraId="71AE207C" w14:textId="77777777" w:rsidR="00E73D48" w:rsidRDefault="00E73D48" w:rsidP="74539B4E">
            <w:pPr>
              <w:pStyle w:val="TableParagraph"/>
              <w:spacing w:before="1"/>
              <w:ind w:left="107" w:right="355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F- Desenvolvimento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pessoal e autonomia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G-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Bem-estar,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saúde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ambiente</w:t>
            </w:r>
          </w:p>
          <w:p w14:paraId="6DB4C841" w14:textId="77777777" w:rsidR="00E73D48" w:rsidRDefault="00E73D48" w:rsidP="74539B4E">
            <w:pPr>
              <w:pStyle w:val="TableParagraph"/>
              <w:ind w:left="107" w:right="168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H-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Sensibilidade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estética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artística</w:t>
            </w:r>
          </w:p>
          <w:p w14:paraId="3690C458" w14:textId="77777777" w:rsidR="00E73D48" w:rsidRDefault="00E73D48" w:rsidP="74539B4E">
            <w:pPr>
              <w:pStyle w:val="TableParagraph"/>
              <w:ind w:left="107" w:right="423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I- Saber científico,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técnico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tecnológico</w:t>
            </w:r>
          </w:p>
          <w:p w14:paraId="37286338" w14:textId="77777777" w:rsidR="00E73D48" w:rsidRDefault="00E73D48" w:rsidP="74539B4E">
            <w:pPr>
              <w:pStyle w:val="TableParagraph"/>
              <w:spacing w:line="276" w:lineRule="auto"/>
              <w:ind w:left="107" w:right="153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J-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Consciência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domínio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corpo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7805D2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3F29E8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7B4B86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0FF5F2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30AD66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829076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A226A1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AD93B2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E4B5B7" w14:textId="77777777" w:rsidR="00E73D48" w:rsidRDefault="00E73D48" w:rsidP="74539B4E">
            <w:pPr>
              <w:pStyle w:val="TableParagraph"/>
              <w:spacing w:before="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98DFBC8" w14:textId="77777777" w:rsidR="00E73D48" w:rsidRDefault="00E73D48" w:rsidP="74539B4E">
            <w:pPr>
              <w:pStyle w:val="TableParagraph"/>
              <w:ind w:left="409" w:right="4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4FF1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BF0D7D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62F1B3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F2C34E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0A4E5D" w14:textId="77777777" w:rsidR="00E73D48" w:rsidRDefault="00E73D48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219836" w14:textId="77777777" w:rsidR="00E73D48" w:rsidRDefault="00E73D48" w:rsidP="74539B4E">
            <w:pPr>
              <w:pStyle w:val="TableParagraph"/>
              <w:spacing w:before="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0F303F6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296FEF7D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194DBDC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9F4097F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769D0D3C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097B31C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54CD245A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7AEBB84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1231BE67" w14:textId="77777777" w:rsidR="00A32C99" w:rsidRPr="008B5116" w:rsidRDefault="00A32C99" w:rsidP="74539B4E">
            <w:pPr>
              <w:pStyle w:val="ListParagraph0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F3A0F8" w14:textId="77777777" w:rsidR="00A32C99" w:rsidRPr="00E74FD1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36FEB5B0" w14:textId="77777777" w:rsidR="00A32C99" w:rsidRDefault="00A32C99" w:rsidP="74539B4E">
            <w:pPr>
              <w:pStyle w:val="PargrafodaLista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27C13B4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30D7AA69" w14:textId="77777777" w:rsidR="00A32C99" w:rsidRPr="008B5116" w:rsidRDefault="00A32C99" w:rsidP="74539B4E">
            <w:pPr>
              <w:pStyle w:val="ListParagraph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196D064" w14:textId="77777777" w:rsidR="00A32C99" w:rsidRPr="008B5116" w:rsidRDefault="00A32C99" w:rsidP="74539B4E">
            <w:pPr>
              <w:pStyle w:val="PargrafodaLista1"/>
              <w:ind w:left="28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4EA5FF4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34FF1C98" w14:textId="77777777" w:rsidR="00E73D48" w:rsidRDefault="00E73D48" w:rsidP="74539B4E">
            <w:pPr>
              <w:pStyle w:val="TableParagraph"/>
              <w:tabs>
                <w:tab w:val="left" w:pos="823"/>
                <w:tab w:val="left" w:pos="824"/>
                <w:tab w:val="left" w:pos="1951"/>
              </w:tabs>
              <w:spacing w:before="1"/>
              <w:ind w:right="101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09B6" w14:paraId="3AA6CE18" w14:textId="77777777" w:rsidTr="00D045FE">
        <w:trPr>
          <w:trHeight w:val="1020"/>
        </w:trPr>
        <w:tc>
          <w:tcPr>
            <w:tcW w:w="1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72C0D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A21919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D18F9B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8601FE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F3CABC7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08B5D1" w14:textId="77777777" w:rsidR="006E09B6" w:rsidRDefault="006E09B6" w:rsidP="74539B4E">
            <w:pPr>
              <w:pStyle w:val="TableParagraph"/>
              <w:spacing w:before="3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6A6842" w14:textId="77777777" w:rsidR="006E09B6" w:rsidRDefault="006E09B6" w:rsidP="74539B4E">
            <w:pPr>
              <w:pStyle w:val="TableParagraph"/>
              <w:ind w:left="107" w:right="431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Interpretação</w:t>
            </w:r>
            <w:r w:rsidRPr="74539B4E">
              <w:rPr>
                <w:rFonts w:ascii="Arial" w:eastAsia="Arial" w:hAnsi="Arial" w:cs="Arial"/>
                <w:b/>
                <w:bCs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0320B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 Conhecimento</w:t>
            </w:r>
          </w:p>
          <w:p w14:paraId="16DEB4AB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AD9C6F4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B1F511A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F9C3DC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3CCC730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5023141B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F3B1409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62C75D1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366532C4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664355AD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A965116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DF4E37C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4FB30F8" w14:textId="77777777" w:rsidR="006E09B6" w:rsidRDefault="006E09B6" w:rsidP="74539B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DA6542E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0CC724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3041E394" w14:textId="77777777" w:rsidR="006E09B6" w:rsidRDefault="006E09B6" w:rsidP="74539B4E">
            <w:pPr>
              <w:pStyle w:val="TableParagraph"/>
              <w:tabs>
                <w:tab w:val="left" w:pos="826"/>
              </w:tabs>
              <w:spacing w:before="2"/>
              <w:ind w:right="10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42D49" w14:textId="77777777" w:rsidR="006E09B6" w:rsidRDefault="006E09B6" w:rsidP="00D045FE">
            <w:pPr>
              <w:pStyle w:val="TableParagraph"/>
              <w:numPr>
                <w:ilvl w:val="0"/>
                <w:numId w:val="5"/>
              </w:numPr>
              <w:tabs>
                <w:tab w:val="left" w:pos="547"/>
              </w:tabs>
              <w:spacing w:before="2"/>
              <w:ind w:left="405" w:right="103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Reconhecer os efeitos benéficos (hábitos de vida saudável, melhoria da autoestima,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etc.) e valor do desempenho artístico (social, cultural) e interagir com os colegas 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professor sobre as experiências de dança, argumentando as suas opiniões e aceitando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dos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outros.</w:t>
            </w:r>
          </w:p>
          <w:p w14:paraId="260F02C8" w14:textId="77777777" w:rsidR="006E09B6" w:rsidRDefault="006E09B6" w:rsidP="00D045FE">
            <w:pPr>
              <w:pStyle w:val="TableParagraph"/>
              <w:numPr>
                <w:ilvl w:val="0"/>
                <w:numId w:val="5"/>
              </w:numPr>
              <w:tabs>
                <w:tab w:val="left" w:pos="547"/>
              </w:tabs>
              <w:ind w:left="405" w:right="101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Interpretar o seu papel coreográfico, mobilizando o vocabulário desenvolvido, através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um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desempenho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expressivo-formal,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consonância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contextos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materiais da intervenção performativa, pela adequação entre o domínio dos princípios</w:t>
            </w:r>
            <w:r w:rsidRPr="74539B4E">
              <w:rPr>
                <w:rFonts w:ascii="Arial" w:eastAsia="Arial" w:hAnsi="Arial" w:cs="Arial"/>
                <w:spacing w:val="-4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 envolvidos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expressividade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inerente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à interpretação.</w:t>
            </w:r>
          </w:p>
          <w:p w14:paraId="7C16E19D" w14:textId="77777777" w:rsidR="006E09B6" w:rsidRDefault="006E09B6" w:rsidP="00D045FE">
            <w:pPr>
              <w:pStyle w:val="TableParagraph"/>
              <w:numPr>
                <w:ilvl w:val="0"/>
                <w:numId w:val="5"/>
              </w:numPr>
              <w:tabs>
                <w:tab w:val="left" w:pos="547"/>
                <w:tab w:val="left" w:pos="871"/>
              </w:tabs>
              <w:ind w:left="405" w:right="107" w:hanging="28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tab/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Interagir com os colegas, no sentido da procura do sucesso pessoal e o do grupo, na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apresentação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performance,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audiências,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recebendo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aceitando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críticas.</w:t>
            </w:r>
          </w:p>
          <w:p w14:paraId="731D2538" w14:textId="77777777" w:rsidR="006E09B6" w:rsidRDefault="006E09B6" w:rsidP="00D045FE">
            <w:pPr>
              <w:pStyle w:val="TableParagraph"/>
              <w:numPr>
                <w:ilvl w:val="0"/>
                <w:numId w:val="5"/>
              </w:numPr>
              <w:tabs>
                <w:tab w:val="left" w:pos="547"/>
              </w:tabs>
              <w:ind w:left="405" w:right="101" w:hanging="283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Emitir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apreciações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críticas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pessoais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sobre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trabalhos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dança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observados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diferentes contextos (sala de aula, escola, vídeos, espetáculos de diferentes estilos),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mobilizando o vocabulário e conhecimentos desenvolvidos para a explicitação dos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aspetos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que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considerar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mais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significativos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(o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que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mais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gostou,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sugestão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melhoria,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que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aprendeu de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novo, por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exemplo).</w:t>
            </w:r>
            <w:r w:rsidRPr="74539B4E"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</w:t>
            </w:r>
            <w:r w:rsidRPr="74539B4E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I,</w:t>
            </w:r>
            <w:r w:rsidRPr="74539B4E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J)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350AF" w14:textId="77777777" w:rsidR="006E09B6" w:rsidRDefault="006E09B6" w:rsidP="74539B4E">
            <w:pPr>
              <w:pStyle w:val="TableParagraph"/>
              <w:spacing w:before="1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A-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Linguagens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textos</w:t>
            </w:r>
          </w:p>
          <w:p w14:paraId="139FE192" w14:textId="77777777" w:rsidR="006E09B6" w:rsidRDefault="006E09B6" w:rsidP="74539B4E">
            <w:pPr>
              <w:pStyle w:val="TableParagraph"/>
              <w:spacing w:before="1"/>
              <w:ind w:left="107" w:right="854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B-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Informação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comunicação</w:t>
            </w:r>
          </w:p>
          <w:p w14:paraId="47ED6BBD" w14:textId="77777777" w:rsidR="006E09B6" w:rsidRDefault="006E09B6" w:rsidP="74539B4E">
            <w:pPr>
              <w:pStyle w:val="TableParagraph"/>
              <w:spacing w:before="2"/>
              <w:ind w:left="107" w:right="129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C-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Raciocínio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resolução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problemas</w:t>
            </w:r>
          </w:p>
          <w:p w14:paraId="5DD9F11D" w14:textId="77777777" w:rsidR="006E09B6" w:rsidRDefault="006E09B6" w:rsidP="74539B4E">
            <w:pPr>
              <w:pStyle w:val="TableParagraph"/>
              <w:ind w:left="107" w:right="207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D-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Pensamento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crítico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criativo</w:t>
            </w:r>
          </w:p>
          <w:p w14:paraId="67D4B34B" w14:textId="77777777" w:rsidR="006E09B6" w:rsidRDefault="006E09B6" w:rsidP="74539B4E">
            <w:pPr>
              <w:pStyle w:val="TableParagraph"/>
              <w:ind w:left="107" w:right="621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E- Relacionamento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interpessoal</w:t>
            </w:r>
          </w:p>
          <w:p w14:paraId="232F53FE" w14:textId="77777777" w:rsidR="006E09B6" w:rsidRDefault="006E09B6" w:rsidP="74539B4E">
            <w:pPr>
              <w:pStyle w:val="TableParagraph"/>
              <w:ind w:left="107" w:right="355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F- Desenvolvimento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pessoal e autonomia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G-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Bem-estar,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saúde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ambiente</w:t>
            </w:r>
          </w:p>
          <w:p w14:paraId="4BCB3C35" w14:textId="77777777" w:rsidR="006E09B6" w:rsidRDefault="006E09B6" w:rsidP="74539B4E">
            <w:pPr>
              <w:pStyle w:val="TableParagraph"/>
              <w:ind w:left="107" w:right="168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H-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Sensibilidade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estética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artística</w:t>
            </w:r>
          </w:p>
          <w:p w14:paraId="55377A8D" w14:textId="77777777" w:rsidR="006E09B6" w:rsidRDefault="006E09B6" w:rsidP="74539B4E">
            <w:pPr>
              <w:pStyle w:val="TableParagraph"/>
              <w:ind w:left="107" w:right="423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I- Saber científico,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técnico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tecnológico</w:t>
            </w:r>
          </w:p>
          <w:p w14:paraId="3822CF67" w14:textId="77777777" w:rsidR="006E09B6" w:rsidRDefault="006E09B6" w:rsidP="74539B4E">
            <w:pPr>
              <w:pStyle w:val="TableParagraph"/>
              <w:ind w:left="107" w:right="153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J-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Consciência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domínio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corpo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B00AE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C6D796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1831B3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E11D2A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126E5D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E403A5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431CDC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9E398E2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287F21" w14:textId="77777777" w:rsidR="006E09B6" w:rsidRDefault="006E09B6" w:rsidP="74539B4E">
            <w:pPr>
              <w:pStyle w:val="TableParagraph"/>
              <w:spacing w:before="3"/>
              <w:rPr>
                <w:rFonts w:ascii="Arial" w:eastAsia="Arial" w:hAnsi="Arial" w:cs="Arial"/>
                <w:sz w:val="18"/>
                <w:szCs w:val="18"/>
              </w:rPr>
            </w:pPr>
          </w:p>
          <w:p w14:paraId="328E0D02" w14:textId="77777777" w:rsidR="006E09B6" w:rsidRDefault="006E09B6" w:rsidP="74539B4E">
            <w:pPr>
              <w:pStyle w:val="TableParagraph"/>
              <w:ind w:left="409" w:right="4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93A62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4BA73E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B3F2EB" w14:textId="77777777" w:rsidR="006E09B6" w:rsidRDefault="006E09B6" w:rsidP="74539B4E">
            <w:pPr>
              <w:pStyle w:val="TableParagraph"/>
              <w:spacing w:before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47C301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7D34F5C7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B4020A7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FEA86D3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1D7B270A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18CAA52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4F904CB7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1BC1990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06971CD3" w14:textId="77777777" w:rsidR="00A32C99" w:rsidRPr="008B5116" w:rsidRDefault="00A32C99" w:rsidP="74539B4E">
            <w:pPr>
              <w:pStyle w:val="ListParagraph0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C71562" w14:textId="77777777" w:rsidR="00A32C99" w:rsidRPr="00E74FD1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2A1F701D" w14:textId="77777777" w:rsidR="00A32C99" w:rsidRDefault="00A32C99" w:rsidP="74539B4E">
            <w:pPr>
              <w:pStyle w:val="PargrafodaLista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1EF294F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5F96A722" w14:textId="77777777" w:rsidR="00A32C99" w:rsidRPr="008B5116" w:rsidRDefault="00A32C99" w:rsidP="00D045FE">
            <w:pPr>
              <w:pStyle w:val="PargrafodaLista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3E389E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5B95CD12" w14:textId="77777777" w:rsidR="006E09B6" w:rsidRDefault="006E09B6" w:rsidP="74539B4E">
            <w:pPr>
              <w:pStyle w:val="TableParagraph"/>
              <w:tabs>
                <w:tab w:val="left" w:pos="823"/>
                <w:tab w:val="left" w:pos="824"/>
                <w:tab w:val="left" w:pos="1956"/>
              </w:tabs>
              <w:spacing w:before="1"/>
              <w:ind w:left="823" w:right="10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E09B6" w14:paraId="680A117A" w14:textId="77777777" w:rsidTr="00D045FE">
        <w:trPr>
          <w:trHeight w:val="2707"/>
        </w:trPr>
        <w:tc>
          <w:tcPr>
            <w:tcW w:w="1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0BBB2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CB595B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9C8D39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5E05EE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C17F8B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4F7224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E48A43" w14:textId="77777777" w:rsidR="006E09B6" w:rsidRDefault="006E09B6" w:rsidP="74539B4E">
            <w:pPr>
              <w:pStyle w:val="TableParagraph"/>
              <w:spacing w:before="1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4C5338" w14:textId="77777777" w:rsidR="006E09B6" w:rsidRDefault="006E09B6" w:rsidP="74539B4E">
            <w:pPr>
              <w:pStyle w:val="TableParagraph"/>
              <w:ind w:left="107" w:right="230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539B4E">
              <w:rPr>
                <w:rFonts w:ascii="Arial" w:eastAsia="Arial" w:hAnsi="Arial" w:cs="Arial"/>
                <w:b/>
                <w:bCs/>
                <w:w w:val="95"/>
                <w:sz w:val="18"/>
                <w:szCs w:val="18"/>
                <w:u w:val="single"/>
              </w:rPr>
              <w:t>Experimentação</w:t>
            </w:r>
            <w:r w:rsidRPr="74539B4E">
              <w:rPr>
                <w:rFonts w:ascii="Arial" w:eastAsia="Arial" w:hAnsi="Arial" w:cs="Arial"/>
                <w:b/>
                <w:bCs/>
                <w:spacing w:val="1"/>
                <w:w w:val="9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e</w:t>
            </w:r>
          </w:p>
          <w:p w14:paraId="649AEB33" w14:textId="77777777" w:rsidR="006E09B6" w:rsidRDefault="006E09B6" w:rsidP="74539B4E">
            <w:pPr>
              <w:pStyle w:val="TableParagraph"/>
              <w:spacing w:before="2"/>
              <w:ind w:left="107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Criação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D0F6F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Comunicação</w:t>
            </w:r>
          </w:p>
          <w:p w14:paraId="50F40DEB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7A52294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07DCDA8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50EA2D7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3DD355C9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A81F0B1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54D6628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717AAFBA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56EE48EE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2908EB2C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21FD38A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FE2DD96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27357532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7F023C8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4BDB5498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8005392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-Pertinência</w:t>
            </w:r>
          </w:p>
          <w:p w14:paraId="2916C19D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74869460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187F57B8" w14:textId="77777777" w:rsidR="006E09B6" w:rsidRDefault="006E09B6" w:rsidP="74539B4E">
            <w:pP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5759BD34" w14:textId="77777777" w:rsidR="006E09B6" w:rsidRDefault="006E09B6" w:rsidP="74539B4E">
            <w:pPr>
              <w:pStyle w:val="TableParagraph"/>
              <w:tabs>
                <w:tab w:val="left" w:pos="826"/>
              </w:tabs>
              <w:ind w:right="10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BA2CD" w14:textId="77777777" w:rsidR="006E09B6" w:rsidRDefault="006E09B6" w:rsidP="00D045FE">
            <w:pPr>
              <w:pStyle w:val="TableParagraph"/>
              <w:numPr>
                <w:ilvl w:val="0"/>
                <w:numId w:val="3"/>
              </w:numPr>
              <w:tabs>
                <w:tab w:val="left" w:pos="547"/>
              </w:tabs>
              <w:ind w:left="405" w:right="103" w:hanging="141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Recriar sequências de movimentos a partir de temáticas, situações do quotidiano,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solicitações do professor, ideias suas ou dos colegas com diferentes formas espaciais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e/ou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estruturas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rítmicas,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evidenciando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capacidade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exploração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composição.</w:t>
            </w:r>
          </w:p>
          <w:p w14:paraId="4CC46DE2" w14:textId="77777777" w:rsidR="006E09B6" w:rsidRDefault="006E09B6" w:rsidP="00D045FE">
            <w:pPr>
              <w:pStyle w:val="TableParagraph"/>
              <w:numPr>
                <w:ilvl w:val="0"/>
                <w:numId w:val="3"/>
              </w:numPr>
              <w:tabs>
                <w:tab w:val="left" w:pos="547"/>
              </w:tabs>
              <w:spacing w:before="2"/>
              <w:ind w:left="405" w:right="100" w:hanging="141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Construir,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forma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individual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e/ou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grupo,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sequências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dançadas/pequenas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coreografias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partir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estímulos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vários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(visuais,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auditivos,</w:t>
            </w:r>
            <w:r w:rsidRPr="74539B4E">
              <w:rPr>
                <w:rFonts w:ascii="Arial" w:eastAsia="Arial" w:hAnsi="Arial" w:cs="Arial"/>
                <w:spacing w:val="-1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táteis,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olfativos),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ações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e/ou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temas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(solicitados pelo professor ou fictícios, histórias, imagens, vídeos, situações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problema)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mobilizando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materiais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coreográficos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desenvolvidos.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Criar,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forma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individual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grupo,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pequenas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sequências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e/ou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composições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coreográficas a partir de dados concretos ou abstratos, em processos de improvisação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(livre</w:t>
            </w:r>
            <w:r w:rsidRPr="74539B4E"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parcialmente</w:t>
            </w:r>
            <w:r w:rsidRPr="74539B4E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condicionada)</w:t>
            </w:r>
            <w:r w:rsidRPr="74539B4E"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composição</w:t>
            </w:r>
            <w:r w:rsidRPr="74539B4E"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(antecipando</w:t>
            </w:r>
            <w:r w:rsidRPr="74539B4E"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intencionalmente</w:t>
            </w:r>
          </w:p>
          <w:p w14:paraId="1C5BF9F1" w14:textId="77777777" w:rsidR="006E09B6" w:rsidRDefault="006E09B6" w:rsidP="00D045FE">
            <w:pPr>
              <w:pStyle w:val="TableParagraph"/>
              <w:tabs>
                <w:tab w:val="left" w:pos="547"/>
              </w:tabs>
              <w:spacing w:line="241" w:lineRule="exact"/>
              <w:ind w:left="405" w:hanging="141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formas</w:t>
            </w:r>
            <w:r w:rsidRPr="74539B4E"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entrada,</w:t>
            </w:r>
            <w:r w:rsidRPr="74539B4E"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progressão</w:t>
            </w:r>
            <w:r w:rsidRPr="74539B4E"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na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ação,</w:t>
            </w:r>
            <w:r w:rsidRPr="74539B4E"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finalização,</w:t>
            </w:r>
            <w:r w:rsidRPr="74539B4E"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ensaiadas</w:t>
            </w:r>
            <w:r w:rsidRPr="74539B4E">
              <w:rPr>
                <w:rFonts w:ascii="Arial" w:eastAsia="Arial" w:hAnsi="Arial" w:cs="Arial"/>
                <w:spacing w:val="3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para</w:t>
            </w:r>
            <w:r w:rsidRPr="74539B4E"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posterior reprodução/apresentação).</w:t>
            </w:r>
          </w:p>
          <w:p w14:paraId="3320F414" w14:textId="77777777" w:rsidR="006E09B6" w:rsidRDefault="006E09B6" w:rsidP="00D045FE">
            <w:pPr>
              <w:pStyle w:val="TableParagraph"/>
              <w:numPr>
                <w:ilvl w:val="0"/>
                <w:numId w:val="11"/>
              </w:numPr>
              <w:tabs>
                <w:tab w:val="left" w:pos="547"/>
              </w:tabs>
              <w:spacing w:line="223" w:lineRule="exact"/>
              <w:ind w:left="405" w:hanging="141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Apresentar</w:t>
            </w:r>
            <w:r w:rsidRPr="74539B4E"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soluções</w:t>
            </w:r>
            <w:r w:rsidRPr="74539B4E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diversificadas</w:t>
            </w:r>
            <w:r w:rsidRPr="74539B4E"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na</w:t>
            </w:r>
            <w:r w:rsidRPr="74539B4E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exploração,</w:t>
            </w:r>
            <w:r w:rsidRPr="74539B4E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improvisação,</w:t>
            </w:r>
            <w:r w:rsidRPr="74539B4E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transformação,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seleção</w:t>
            </w:r>
            <w:r w:rsidRPr="74539B4E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composição</w:t>
            </w:r>
            <w:r w:rsidRPr="74539B4E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movimentos/sequências</w:t>
            </w:r>
            <w:r w:rsidRPr="74539B4E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movimentos</w:t>
            </w:r>
            <w:r w:rsidRPr="74539B4E">
              <w:rPr>
                <w:rFonts w:ascii="Arial" w:eastAsia="Arial" w:hAnsi="Arial" w:cs="Arial"/>
                <w:spacing w:val="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para</w:t>
            </w:r>
            <w:r w:rsidRPr="74539B4E">
              <w:rPr>
                <w:rFonts w:ascii="Arial" w:eastAsia="Arial" w:hAnsi="Arial" w:cs="Arial"/>
                <w:spacing w:val="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situações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problema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propostas,</w:t>
            </w:r>
            <w:r w:rsidRPr="74539B4E">
              <w:rPr>
                <w:rFonts w:ascii="Arial" w:eastAsia="Arial" w:hAnsi="Arial" w:cs="Arial"/>
                <w:spacing w:val="3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sugeridas</w:t>
            </w:r>
            <w:r w:rsidRPr="74539B4E"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por</w:t>
            </w:r>
            <w:r w:rsidRPr="74539B4E">
              <w:rPr>
                <w:rFonts w:ascii="Arial" w:eastAsia="Arial" w:hAnsi="Arial" w:cs="Arial"/>
                <w:spacing w:val="3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si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e/ou</w:t>
            </w:r>
            <w:r w:rsidRPr="74539B4E"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colegas,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4539B4E">
              <w:rPr>
                <w:rFonts w:ascii="Arial" w:eastAsia="Arial" w:hAnsi="Arial" w:cs="Arial"/>
                <w:spacing w:val="3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sequência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estímulos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(visuais,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cinestésicos,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auditivos,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etc.).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Inventar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símbolos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gráficos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(linhas,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pontos,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figuras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formas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desenhadas),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convencionais,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para</w:t>
            </w:r>
            <w:r w:rsidRPr="74539B4E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representação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algumas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sequências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 dança (posição do corpo, evolução no espaço, organização relacional, etc.).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</w:t>
            </w:r>
            <w:r w:rsidRPr="74539B4E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I, J)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8BE2F" w14:textId="77777777" w:rsidR="006E09B6" w:rsidRDefault="006E09B6" w:rsidP="74539B4E">
            <w:pPr>
              <w:pStyle w:val="TableParagraph"/>
              <w:spacing w:before="1"/>
              <w:ind w:left="107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A-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Linguagens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textos</w:t>
            </w:r>
          </w:p>
          <w:p w14:paraId="1E5A2EF0" w14:textId="77777777" w:rsidR="006E09B6" w:rsidRDefault="006E09B6" w:rsidP="74539B4E">
            <w:pPr>
              <w:pStyle w:val="TableParagraph"/>
              <w:spacing w:before="1"/>
              <w:ind w:left="107" w:right="854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B-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Informação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comunicação</w:t>
            </w:r>
          </w:p>
          <w:p w14:paraId="4B1BAEF5" w14:textId="77777777" w:rsidR="006E09B6" w:rsidRDefault="006E09B6" w:rsidP="74539B4E">
            <w:pPr>
              <w:pStyle w:val="TableParagraph"/>
              <w:ind w:left="107" w:right="129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C-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Raciocínio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resolução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problemas</w:t>
            </w:r>
          </w:p>
          <w:p w14:paraId="31263361" w14:textId="77777777" w:rsidR="006E09B6" w:rsidRDefault="006E09B6" w:rsidP="74539B4E">
            <w:pPr>
              <w:pStyle w:val="TableParagraph"/>
              <w:spacing w:before="1"/>
              <w:ind w:left="107" w:right="207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D-</w:t>
            </w:r>
            <w:r w:rsidRPr="74539B4E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Pensamento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crítico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criativo</w:t>
            </w:r>
          </w:p>
          <w:p w14:paraId="33D45F98" w14:textId="77777777" w:rsidR="006E09B6" w:rsidRDefault="006E09B6" w:rsidP="74539B4E">
            <w:pPr>
              <w:pStyle w:val="TableParagraph"/>
              <w:ind w:left="107" w:right="621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>E- Relacionamento</w:t>
            </w:r>
            <w:r w:rsidRPr="74539B4E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interpessoal</w:t>
            </w:r>
          </w:p>
          <w:p w14:paraId="7C1FBA94" w14:textId="77777777" w:rsidR="006E09B6" w:rsidRDefault="006E09B6" w:rsidP="74539B4E">
            <w:pPr>
              <w:pStyle w:val="TableParagraph"/>
              <w:ind w:left="107" w:right="464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F- Desenvolvimento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pessoal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autonomia</w:t>
            </w:r>
          </w:p>
          <w:p w14:paraId="31756AB2" w14:textId="77777777" w:rsidR="006E09B6" w:rsidRDefault="006E09B6" w:rsidP="74539B4E">
            <w:pPr>
              <w:pStyle w:val="TableParagraph"/>
              <w:ind w:left="107" w:right="353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G-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Bem-estar,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saúde</w:t>
            </w:r>
            <w:r w:rsidRPr="74539B4E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ambiente</w:t>
            </w:r>
          </w:p>
          <w:p w14:paraId="3FF1110D" w14:textId="77777777" w:rsidR="006E09B6" w:rsidRDefault="006E09B6" w:rsidP="74539B4E">
            <w:pPr>
              <w:pStyle w:val="TableParagraph"/>
              <w:ind w:left="107" w:right="159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H-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Sensibilidade</w:t>
            </w:r>
            <w:r w:rsidRPr="74539B4E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estética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artística</w:t>
            </w:r>
          </w:p>
          <w:p w14:paraId="3EC4DFCC" w14:textId="77777777" w:rsidR="006E09B6" w:rsidRDefault="006E09B6" w:rsidP="74539B4E">
            <w:pPr>
              <w:pStyle w:val="TableParagraph"/>
              <w:ind w:left="107" w:right="423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I- Saber científico,</w:t>
            </w:r>
            <w:r w:rsidRPr="74539B4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técnico</w:t>
            </w:r>
            <w:r w:rsidRPr="74539B4E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tecnológico</w:t>
            </w:r>
          </w:p>
          <w:p w14:paraId="21A07A79" w14:textId="77777777" w:rsidR="006E09B6" w:rsidRDefault="006E09B6" w:rsidP="74539B4E">
            <w:pPr>
              <w:pStyle w:val="TableParagraph"/>
              <w:ind w:left="107" w:right="464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J-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Consciência</w:t>
            </w:r>
            <w:r w:rsidRPr="74539B4E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4539B4E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domínio</w:t>
            </w:r>
            <w:r w:rsidRPr="74539B4E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4539B4E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corpo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38AF4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ABBD8F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BBA33E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4FCBC1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8C6B09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82A365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71F136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199465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A123B1" w14:textId="77777777" w:rsidR="006E09B6" w:rsidRDefault="006E09B6" w:rsidP="74539B4E">
            <w:pPr>
              <w:pStyle w:val="TableParagraph"/>
              <w:spacing w:before="3"/>
              <w:rPr>
                <w:rFonts w:ascii="Arial" w:eastAsia="Arial" w:hAnsi="Arial" w:cs="Arial"/>
                <w:sz w:val="18"/>
                <w:szCs w:val="18"/>
              </w:rPr>
            </w:pPr>
          </w:p>
          <w:p w14:paraId="2EDFB66D" w14:textId="77777777" w:rsidR="006E09B6" w:rsidRDefault="006E09B6" w:rsidP="74539B4E">
            <w:pPr>
              <w:pStyle w:val="TableParagraph"/>
              <w:ind w:left="409" w:right="4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CEA3D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895670" w14:textId="77777777" w:rsidR="006E09B6" w:rsidRDefault="006E09B6" w:rsidP="74539B4E">
            <w:pPr>
              <w:pStyle w:val="TableParagraph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C1F859" w14:textId="77777777" w:rsidR="006E09B6" w:rsidRDefault="006E09B6" w:rsidP="74539B4E">
            <w:pPr>
              <w:pStyle w:val="TableParagraph"/>
              <w:spacing w:before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65917124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0C8FE7CE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1004F19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97B5836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67C0C651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7A7D07E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308D56CC" w14:textId="77777777" w:rsidR="00A32C99" w:rsidRPr="008B5116" w:rsidRDefault="00A32C99" w:rsidP="74539B4E">
            <w:pPr>
              <w:pStyle w:val="PargrafodaLista1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C9F09F4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797E50C6" w14:textId="77777777" w:rsidR="00A32C99" w:rsidRPr="008B5116" w:rsidRDefault="00A32C99" w:rsidP="74539B4E">
            <w:pPr>
              <w:pStyle w:val="ListParagraph0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A2B130" w14:textId="77777777" w:rsidR="00A32C99" w:rsidRPr="00E74FD1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7B04FA47" w14:textId="77777777" w:rsidR="00A32C99" w:rsidRDefault="00A32C99" w:rsidP="74539B4E">
            <w:pPr>
              <w:pStyle w:val="PargrafodaLista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A6BB181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568C698B" w14:textId="77777777" w:rsidR="00A32C99" w:rsidRPr="008B5116" w:rsidRDefault="00A32C99" w:rsidP="74539B4E">
            <w:pPr>
              <w:pStyle w:val="ListParagraph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A939487" w14:textId="77777777" w:rsidR="00A32C99" w:rsidRPr="008B5116" w:rsidRDefault="00A32C99" w:rsidP="74539B4E">
            <w:pPr>
              <w:pStyle w:val="PargrafodaLista1"/>
              <w:ind w:left="28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4AA88FB" w14:textId="77777777" w:rsidR="00A32C99" w:rsidRPr="008B5116" w:rsidRDefault="00A32C99" w:rsidP="74539B4E">
            <w:pPr>
              <w:pStyle w:val="PargrafodaLista1"/>
              <w:numPr>
                <w:ilvl w:val="0"/>
                <w:numId w:val="9"/>
              </w:numPr>
              <w:tabs>
                <w:tab w:val="clear" w:pos="720"/>
              </w:tabs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6AA258D8" w14:textId="77777777" w:rsidR="006E09B6" w:rsidRDefault="006E09B6" w:rsidP="74539B4E">
            <w:pPr>
              <w:pStyle w:val="TableParagraph"/>
              <w:tabs>
                <w:tab w:val="left" w:pos="823"/>
                <w:tab w:val="left" w:pos="824"/>
                <w:tab w:val="left" w:pos="1956"/>
              </w:tabs>
              <w:spacing w:before="1"/>
              <w:ind w:left="823" w:right="10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045FE" w14:paraId="04DF28F2" w14:textId="77777777" w:rsidTr="00D045FE">
        <w:trPr>
          <w:trHeight w:val="345"/>
        </w:trPr>
        <w:tc>
          <w:tcPr>
            <w:tcW w:w="15052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63D3320" w14:textId="79EE1E18" w:rsidR="00D045FE" w:rsidRDefault="00D045FE" w:rsidP="00D045FE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109DE">
              <w:rPr>
                <w:rFonts w:ascii="Arial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118D92E1" w14:textId="77777777" w:rsidR="00D045FE" w:rsidRDefault="00D045FE">
      <w:pPr>
        <w:pStyle w:val="Corpodetexto"/>
        <w:spacing w:line="239" w:lineRule="exact"/>
        <w:ind w:left="112"/>
      </w:pPr>
    </w:p>
    <w:p w14:paraId="4F2CC025" w14:textId="77777777" w:rsidR="00D045FE" w:rsidRDefault="00D045FE" w:rsidP="00D045FE">
      <w:pPr>
        <w:pStyle w:val="Corpodetexto"/>
        <w:spacing w:line="239" w:lineRule="exact"/>
      </w:pPr>
    </w:p>
    <w:p w14:paraId="1FCF4B05" w14:textId="77777777" w:rsidR="00D045FE" w:rsidRDefault="00D045FE">
      <w:pPr>
        <w:pStyle w:val="Corpodetexto"/>
        <w:spacing w:line="239" w:lineRule="exact"/>
        <w:ind w:left="112"/>
      </w:pPr>
    </w:p>
    <w:p w14:paraId="7E5B1F27" w14:textId="02D42655" w:rsidR="001D4370" w:rsidRDefault="001D4370">
      <w:pPr>
        <w:pStyle w:val="Corpodetexto"/>
        <w:spacing w:line="239" w:lineRule="exact"/>
        <w:ind w:left="112"/>
      </w:pPr>
      <w:r>
        <w:t>A</w:t>
      </w:r>
      <w:r>
        <w:rPr>
          <w:spacing w:val="-4"/>
        </w:rPr>
        <w:t xml:space="preserve"> </w:t>
      </w:r>
      <w:r>
        <w:t>Cidadania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Desenvolvimento,</w:t>
      </w:r>
      <w:r>
        <w:rPr>
          <w:spacing w:val="-2"/>
        </w:rPr>
        <w:t xml:space="preserve"> </w:t>
      </w:r>
      <w:r>
        <w:t>sendo</w:t>
      </w:r>
      <w:r>
        <w:rPr>
          <w:spacing w:val="-2"/>
        </w:rPr>
        <w:t xml:space="preserve"> </w:t>
      </w:r>
      <w:r>
        <w:t>transversal</w:t>
      </w:r>
      <w:r>
        <w:rPr>
          <w:spacing w:val="-5"/>
        </w:rPr>
        <w:t xml:space="preserve"> </w:t>
      </w:r>
      <w:r>
        <w:t>será</w:t>
      </w:r>
      <w:r>
        <w:rPr>
          <w:spacing w:val="-2"/>
        </w:rPr>
        <w:t xml:space="preserve"> </w:t>
      </w:r>
      <w:r>
        <w:t>classificada</w:t>
      </w:r>
      <w:r>
        <w:rPr>
          <w:spacing w:val="-2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respetivos</w:t>
      </w:r>
      <w:r>
        <w:rPr>
          <w:spacing w:val="-3"/>
        </w:rPr>
        <w:t xml:space="preserve"> </w:t>
      </w:r>
      <w:r>
        <w:t>domínios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disciplina.</w:t>
      </w:r>
    </w:p>
    <w:p w14:paraId="6566F087" w14:textId="5DECB7B5" w:rsidR="74539B4E" w:rsidRDefault="74539B4E" w:rsidP="74539B4E">
      <w:pPr>
        <w:pStyle w:val="Corpodetexto"/>
        <w:spacing w:line="239" w:lineRule="exact"/>
      </w:pPr>
    </w:p>
    <w:p w14:paraId="1C0157D6" w14:textId="77777777" w:rsidR="001D4370" w:rsidRDefault="001D4370">
      <w:pPr>
        <w:pStyle w:val="Corpodetexto"/>
        <w:spacing w:line="239" w:lineRule="exact"/>
        <w:ind w:left="112"/>
      </w:pPr>
    </w:p>
    <w:p w14:paraId="1746A05B" w14:textId="77777777" w:rsidR="00D045FE" w:rsidRDefault="00D045FE">
      <w:pPr>
        <w:pStyle w:val="Corpodetexto"/>
        <w:spacing w:line="239" w:lineRule="exact"/>
        <w:ind w:left="112"/>
      </w:pPr>
    </w:p>
    <w:p w14:paraId="280FCBAD" w14:textId="77777777" w:rsidR="00D045FE" w:rsidRDefault="00D045FE">
      <w:pPr>
        <w:pStyle w:val="Corpodetexto"/>
        <w:spacing w:line="239" w:lineRule="exact"/>
        <w:ind w:left="112"/>
      </w:pPr>
    </w:p>
    <w:p w14:paraId="7818F449" w14:textId="77777777" w:rsidR="00D045FE" w:rsidRDefault="00D045FE" w:rsidP="00D045FE">
      <w:pPr>
        <w:pStyle w:val="Corpodetexto"/>
        <w:spacing w:line="239" w:lineRule="exact"/>
      </w:pPr>
    </w:p>
    <w:p w14:paraId="44250FBB" w14:textId="77777777" w:rsidR="00D045FE" w:rsidRDefault="00D045FE">
      <w:pPr>
        <w:pStyle w:val="Corpodetexto"/>
        <w:spacing w:line="239" w:lineRule="exact"/>
        <w:ind w:left="112"/>
      </w:pPr>
    </w:p>
    <w:p w14:paraId="173B13C3" w14:textId="77777777" w:rsidR="00D045FE" w:rsidRDefault="00D045FE">
      <w:pPr>
        <w:pStyle w:val="Corpodetexto"/>
        <w:spacing w:line="239" w:lineRule="exact"/>
        <w:ind w:left="112"/>
      </w:pPr>
    </w:p>
    <w:p w14:paraId="3A431668" w14:textId="77777777" w:rsidR="00D045FE" w:rsidRDefault="00D045FE">
      <w:pPr>
        <w:pStyle w:val="Corpodetexto"/>
        <w:spacing w:line="239" w:lineRule="exact"/>
        <w:ind w:left="112"/>
      </w:pPr>
    </w:p>
    <w:p w14:paraId="5E5E6D1A" w14:textId="77777777" w:rsidR="00D045FE" w:rsidRDefault="00D045FE">
      <w:pPr>
        <w:pStyle w:val="Corpodetexto"/>
        <w:spacing w:line="239" w:lineRule="exact"/>
        <w:ind w:left="112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0"/>
        <w:gridCol w:w="4815"/>
        <w:gridCol w:w="1410"/>
        <w:gridCol w:w="3180"/>
        <w:gridCol w:w="1470"/>
        <w:gridCol w:w="2955"/>
      </w:tblGrid>
      <w:tr w:rsidR="00DC1CB4" w14:paraId="0FAF02C2" w14:textId="77777777" w:rsidTr="74539B4E">
        <w:trPr>
          <w:trHeight w:val="450"/>
        </w:trPr>
        <w:tc>
          <w:tcPr>
            <w:tcW w:w="13960" w:type="dxa"/>
            <w:gridSpan w:val="6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57822D93" w14:textId="77777777" w:rsidR="00DC1CB4" w:rsidRDefault="00A32C99" w:rsidP="74539B4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proofErr w:type="spellStart"/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Niveis</w:t>
            </w:r>
            <w:proofErr w:type="spellEnd"/>
            <w:r w:rsidR="00DC1CB4"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de Desempenho</w:t>
            </w:r>
          </w:p>
        </w:tc>
      </w:tr>
      <w:tr w:rsidR="001D4370" w14:paraId="7F799A97" w14:textId="77777777" w:rsidTr="74539B4E">
        <w:tc>
          <w:tcPr>
            <w:tcW w:w="130" w:type="dxa"/>
            <w:vMerge w:val="restart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691E7B2" w14:textId="77777777" w:rsidR="001D4370" w:rsidRDefault="001D4370" w:rsidP="74539B4E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5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5BF5678F" w14:textId="77777777" w:rsidR="001D4370" w:rsidRDefault="001D4370" w:rsidP="74539B4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6156F623" w14:textId="77777777" w:rsidR="001D4370" w:rsidRDefault="001D4370" w:rsidP="74539B4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8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2CD5C70A" w14:textId="77777777" w:rsidR="001D4370" w:rsidRDefault="001D4370" w:rsidP="74539B4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7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04EF0EC1" w14:textId="77777777" w:rsidR="001D4370" w:rsidRDefault="001D4370" w:rsidP="74539B4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6C2F07BD" w14:textId="68E23E2D" w:rsidR="001D4370" w:rsidRDefault="00F809EE" w:rsidP="74539B4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Insuficiente</w:t>
            </w:r>
          </w:p>
        </w:tc>
      </w:tr>
      <w:tr w:rsidR="001D4370" w14:paraId="16B97230" w14:textId="77777777" w:rsidTr="74539B4E">
        <w:tc>
          <w:tcPr>
            <w:tcW w:w="130" w:type="dxa"/>
            <w:vMerge/>
          </w:tcPr>
          <w:p w14:paraId="526770CE" w14:textId="77777777" w:rsidR="001D4370" w:rsidRDefault="001D4370">
            <w:pPr>
              <w:widowControl/>
              <w:snapToGrid w:val="0"/>
              <w:jc w:val="center"/>
            </w:pPr>
          </w:p>
        </w:tc>
        <w:tc>
          <w:tcPr>
            <w:tcW w:w="4815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4C0F22C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5388879F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1D4E33D6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5D0611DB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4292D9F1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50FDAB1D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679EA4EB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7CBEED82" w14:textId="6A56C6B0" w:rsidR="001D4370" w:rsidRDefault="00831D7E" w:rsidP="74539B4E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lk215603320"/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  <w:bookmarkEnd w:id="0"/>
          </w:p>
        </w:tc>
        <w:tc>
          <w:tcPr>
            <w:tcW w:w="3180" w:type="dxa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19B0BDFB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F789EA6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0AAE2C2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10305BA1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76475C5F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9"/>
              </w:numPr>
              <w:tabs>
                <w:tab w:val="left" w:pos="971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552D2E78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1E7E8418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7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shd w:val="clear" w:color="auto" w:fill="D9D9D9" w:themeFill="background1" w:themeFillShade="D9"/>
          </w:tcPr>
          <w:p w14:paraId="6E36661F" w14:textId="6B322A7B" w:rsidR="001D4370" w:rsidRDefault="00831D7E" w:rsidP="74539B4E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5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120B20AE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5951417C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5A3CFEC4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02DC1F46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0856E7B1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6C24FC99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013718C9" w14:textId="77777777" w:rsidR="001D4370" w:rsidRDefault="001D4370" w:rsidP="74539B4E">
            <w:pPr>
              <w:pStyle w:val="PargrafodaLista1"/>
              <w:widowControl/>
              <w:numPr>
                <w:ilvl w:val="0"/>
                <w:numId w:val="8"/>
              </w:numPr>
              <w:tabs>
                <w:tab w:val="left" w:pos="186"/>
              </w:tabs>
              <w:ind w:left="0" w:firstLine="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74539B4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4539B4E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0C6C2CD5" w14:textId="77777777" w:rsidR="00A32C99" w:rsidRDefault="00A32C99" w:rsidP="00A32C99">
      <w:pPr>
        <w:suppressAutoHyphens w:val="0"/>
        <w:autoSpaceDE w:val="0"/>
        <w:autoSpaceDN w:val="0"/>
        <w:jc w:val="both"/>
        <w:rPr>
          <w:rFonts w:ascii="Arial" w:hAnsi="Arial" w:cs="Arial"/>
          <w:b/>
          <w:bCs/>
          <w:smallCaps/>
          <w:sz w:val="16"/>
          <w:szCs w:val="16"/>
        </w:rPr>
      </w:pPr>
      <w:bookmarkStart w:id="1" w:name="_Hlk119938228"/>
    </w:p>
    <w:p w14:paraId="2A0F066A" w14:textId="77777777" w:rsidR="00A32C99" w:rsidRPr="00604338" w:rsidRDefault="00A32C99" w:rsidP="00A32C99">
      <w:pPr>
        <w:suppressAutoHyphens w:val="0"/>
        <w:autoSpaceDE w:val="0"/>
        <w:autoSpaceDN w:val="0"/>
        <w:jc w:val="both"/>
        <w:rPr>
          <w:rFonts w:ascii="Arial" w:hAnsi="Arial" w:cs="Arial"/>
          <w:b/>
          <w:bCs/>
          <w:smallCaps/>
          <w:sz w:val="16"/>
          <w:szCs w:val="16"/>
        </w:rPr>
      </w:pPr>
      <w:r w:rsidRPr="00604338">
        <w:rPr>
          <w:rFonts w:ascii="Arial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1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A32C99" w:rsidRPr="00604338" w14:paraId="27196A79" w14:textId="77777777" w:rsidTr="00A7230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681396EB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2" w:name="_Hlk119938196"/>
            <w:r w:rsidRPr="00604338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5EB6E8C1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25DED518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60433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604338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9684FDB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0CF2F323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604338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11A77F8B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1B511C95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06B46394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596055F6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3F8819C2" w14:textId="77777777" w:rsidR="00A32C99" w:rsidRPr="00604338" w:rsidRDefault="00A32C99" w:rsidP="00A72302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604338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604338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604338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604338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604338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604338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604338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2"/>
    </w:tbl>
    <w:p w14:paraId="709E88E4" w14:textId="77777777" w:rsidR="001D4370" w:rsidRDefault="001D4370"/>
    <w:sectPr w:rsidR="001D4370">
      <w:headerReference w:type="default" r:id="rId11"/>
      <w:footerReference w:type="default" r:id="rId12"/>
      <w:type w:val="continuous"/>
      <w:pgSz w:w="16838" w:h="11906" w:orient="landscape"/>
      <w:pgMar w:top="1340" w:right="440" w:bottom="280" w:left="740" w:header="222" w:footer="720" w:gutter="0"/>
      <w:cols w:space="72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659BF" w14:textId="77777777" w:rsidR="00680FA4" w:rsidRDefault="00680FA4">
      <w:r>
        <w:separator/>
      </w:r>
    </w:p>
  </w:endnote>
  <w:endnote w:type="continuationSeparator" w:id="0">
    <w:p w14:paraId="179171B0" w14:textId="77777777" w:rsidR="00680FA4" w:rsidRDefault="0068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15"/>
      <w:gridCol w:w="5215"/>
      <w:gridCol w:w="5215"/>
    </w:tblGrid>
    <w:tr w:rsidR="74539B4E" w14:paraId="0B998602" w14:textId="77777777" w:rsidTr="74539B4E">
      <w:trPr>
        <w:trHeight w:val="300"/>
      </w:trPr>
      <w:tc>
        <w:tcPr>
          <w:tcW w:w="5215" w:type="dxa"/>
        </w:tcPr>
        <w:p w14:paraId="334A989A" w14:textId="7D76CFB3" w:rsidR="74539B4E" w:rsidRDefault="74539B4E" w:rsidP="74539B4E">
          <w:pPr>
            <w:pStyle w:val="Cabealho"/>
            <w:ind w:left="-115"/>
          </w:pPr>
        </w:p>
      </w:tc>
      <w:tc>
        <w:tcPr>
          <w:tcW w:w="5215" w:type="dxa"/>
        </w:tcPr>
        <w:p w14:paraId="20B988D2" w14:textId="57F1B584" w:rsidR="74539B4E" w:rsidRDefault="74539B4E" w:rsidP="74539B4E">
          <w:pPr>
            <w:pStyle w:val="Cabealho"/>
            <w:jc w:val="center"/>
          </w:pPr>
        </w:p>
      </w:tc>
      <w:tc>
        <w:tcPr>
          <w:tcW w:w="5215" w:type="dxa"/>
        </w:tcPr>
        <w:p w14:paraId="3D131987" w14:textId="18832418" w:rsidR="74539B4E" w:rsidRDefault="74539B4E" w:rsidP="74539B4E">
          <w:pPr>
            <w:pStyle w:val="Cabealho"/>
            <w:ind w:right="-115"/>
            <w:jc w:val="right"/>
          </w:pPr>
        </w:p>
      </w:tc>
    </w:tr>
  </w:tbl>
  <w:p w14:paraId="0B674C64" w14:textId="728963B7" w:rsidR="74539B4E" w:rsidRDefault="74539B4E" w:rsidP="74539B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15"/>
      <w:gridCol w:w="5215"/>
      <w:gridCol w:w="5215"/>
    </w:tblGrid>
    <w:tr w:rsidR="74539B4E" w14:paraId="0B4BF4F2" w14:textId="77777777" w:rsidTr="74539B4E">
      <w:trPr>
        <w:trHeight w:val="300"/>
      </w:trPr>
      <w:tc>
        <w:tcPr>
          <w:tcW w:w="5215" w:type="dxa"/>
        </w:tcPr>
        <w:p w14:paraId="3DC8AF70" w14:textId="3F93D112" w:rsidR="74539B4E" w:rsidRDefault="74539B4E" w:rsidP="74539B4E">
          <w:pPr>
            <w:pStyle w:val="Cabealho"/>
            <w:ind w:left="-115"/>
          </w:pPr>
        </w:p>
      </w:tc>
      <w:tc>
        <w:tcPr>
          <w:tcW w:w="5215" w:type="dxa"/>
        </w:tcPr>
        <w:p w14:paraId="36C9FD3E" w14:textId="2BEA8217" w:rsidR="74539B4E" w:rsidRDefault="74539B4E" w:rsidP="74539B4E">
          <w:pPr>
            <w:pStyle w:val="Cabealho"/>
            <w:jc w:val="center"/>
          </w:pPr>
        </w:p>
      </w:tc>
      <w:tc>
        <w:tcPr>
          <w:tcW w:w="5215" w:type="dxa"/>
        </w:tcPr>
        <w:p w14:paraId="62EA1C15" w14:textId="12FD1067" w:rsidR="74539B4E" w:rsidRDefault="74539B4E" w:rsidP="74539B4E">
          <w:pPr>
            <w:pStyle w:val="Cabealho"/>
            <w:ind w:right="-115"/>
            <w:jc w:val="right"/>
          </w:pPr>
        </w:p>
      </w:tc>
    </w:tr>
  </w:tbl>
  <w:p w14:paraId="693E7DDD" w14:textId="61695B3C" w:rsidR="74539B4E" w:rsidRDefault="74539B4E" w:rsidP="74539B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9106" w14:textId="77777777" w:rsidR="00680FA4" w:rsidRDefault="00680FA4">
      <w:r>
        <w:separator/>
      </w:r>
    </w:p>
  </w:footnote>
  <w:footnote w:type="continuationSeparator" w:id="0">
    <w:p w14:paraId="2524F179" w14:textId="77777777" w:rsidR="00680FA4" w:rsidRDefault="00680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4C2B0" w14:textId="36D71AB5" w:rsidR="001D4370" w:rsidRDefault="00831D7E" w:rsidP="74539B4E">
    <w:pPr>
      <w:pStyle w:val="Corpodetexto"/>
      <w:spacing w:line="12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8FA4A3" wp14:editId="6F2A813B">
              <wp:simplePos x="0" y="0"/>
              <wp:positionH relativeFrom="column">
                <wp:posOffset>1564640</wp:posOffset>
              </wp:positionH>
              <wp:positionV relativeFrom="paragraph">
                <wp:posOffset>3810</wp:posOffset>
              </wp:positionV>
              <wp:extent cx="6743065" cy="712123"/>
              <wp:effectExtent l="0" t="0" r="635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743065" cy="712123"/>
                        <a:chOff x="0" y="0"/>
                        <a:chExt cx="10619" cy="1444"/>
                      </a:xfrm>
                    </wpg:grpSpPr>
                    <pic:pic xmlns:pic="http://schemas.openxmlformats.org/drawingml/2006/picture">
                      <pic:nvPicPr>
                        <pic:cNvPr id="348929940" name="Imagem 3489299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6435580" name="Imagem 4564355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45290405" name="Imagem 745290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894" y="544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67722989" name="Imagem 146772298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6" y="0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98628002" name="Imagem 19986280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43" y="108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47E6C" id="Agrupar 1" o:spid="_x0000_s1026" style="position:absolute;margin-left:123.2pt;margin-top:.3pt;width:530.95pt;height:56.05pt;z-index:251659264;mso-width-relative:margin;mso-height-relative:margin" coordsize="10619,14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48929940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">
                <v:imagedata r:id="rId6" o:title=""/>
              </v:shape>
              <v:shape id="Imagem 456435580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">
                <v:imagedata r:id="rId7" o:title=""/>
              </v:shape>
              <v:shape id="Imagem 745290405" o:spid="_x0000_s1029" type="#_x0000_t75" style="position:absolute;left:8894;top:544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">
                <v:imagedata r:id="rId8" o:title=""/>
              </v:shape>
              <v:shape id="Imagem 1467722989" o:spid="_x0000_s1030" type="#_x0000_t75" style="position:absolute;left:9266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">
                <v:imagedata r:id="rId9" o:title=""/>
              </v:shape>
              <v:shape id="Imagem 1998628002" o:spid="_x0000_s1031" type="#_x0000_t75" style="position:absolute;left:3843;top:108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5E13C083" wp14:editId="7528582F">
          <wp:simplePos x="0" y="0"/>
          <wp:positionH relativeFrom="column">
            <wp:posOffset>8237220</wp:posOffset>
          </wp:positionH>
          <wp:positionV relativeFrom="paragraph">
            <wp:posOffset>7674</wp:posOffset>
          </wp:positionV>
          <wp:extent cx="419777" cy="541020"/>
          <wp:effectExtent l="0" t="0" r="0" b="0"/>
          <wp:wrapNone/>
          <wp:docPr id="16649898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45FA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4EFB" w14:textId="0F3063D1" w:rsidR="001D4370" w:rsidRDefault="00831D7E" w:rsidP="74539B4E">
    <w:pPr>
      <w:pStyle w:val="Corpodetexto"/>
      <w:spacing w:line="12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6EAE46" wp14:editId="3253F35C">
              <wp:simplePos x="0" y="0"/>
              <wp:positionH relativeFrom="column">
                <wp:posOffset>1922780</wp:posOffset>
              </wp:positionH>
              <wp:positionV relativeFrom="paragraph">
                <wp:posOffset>3810</wp:posOffset>
              </wp:positionV>
              <wp:extent cx="6598920" cy="662806"/>
              <wp:effectExtent l="0" t="0" r="0" b="4445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598920" cy="662806"/>
                        <a:chOff x="0" y="-15"/>
                        <a:chExt cx="10392" cy="1344"/>
                      </a:xfrm>
                    </wpg:grpSpPr>
                    <pic:pic xmlns:pic="http://schemas.openxmlformats.org/drawingml/2006/picture">
                      <pic:nvPicPr>
                        <pic:cNvPr id="1052152588" name="Imagem 10521525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34952579" name="Imagem 123495257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7971255" name="Imagem 1579712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68" y="575"/>
                          <a:ext cx="1444" cy="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9536113" name="Imagem 5295361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52" y="-15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7574798" name="Imagem 5875747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67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B56027" id="Agrupar 1" o:spid="_x0000_s1026" style="position:absolute;margin-left:151.4pt;margin-top:.3pt;width:519.6pt;height:52.2pt;z-index:251661312;mso-width-relative:margin;mso-height-relative:margin" coordorigin=",-15" coordsize="10392,13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052152588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">
                <v:imagedata r:id="rId6" o:title=""/>
              </v:shape>
              <v:shape id="Imagem 1234952579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">
                <v:imagedata r:id="rId7" o:title=""/>
              </v:shape>
              <v:shape id="Imagem 157971255" o:spid="_x0000_s1029" type="#_x0000_t75" style="position:absolute;left:8768;top:575;width:144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">
                <v:imagedata r:id="rId8" o:title=""/>
              </v:shape>
              <v:shape id="Imagem 529536113" o:spid="_x0000_s1030" type="#_x0000_t75" style="position:absolute;left:9252;top:-15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">
                <v:imagedata r:id="rId9" o:title=""/>
              </v:shape>
              <v:shape id="Imagem 587574798" o:spid="_x0000_s1031" type="#_x0000_t75" style="position:absolute;left:3867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4933F60A" wp14:editId="4E71F415">
          <wp:simplePos x="0" y="0"/>
          <wp:positionH relativeFrom="column">
            <wp:posOffset>8519160</wp:posOffset>
          </wp:positionH>
          <wp:positionV relativeFrom="paragraph">
            <wp:posOffset>7620</wp:posOffset>
          </wp:positionV>
          <wp:extent cx="419777" cy="541020"/>
          <wp:effectExtent l="0" t="0" r="0" b="0"/>
          <wp:wrapNone/>
          <wp:docPr id="16919007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45FA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7"/>
    <w:lvl w:ilvl="0">
      <w:numFmt w:val="bullet"/>
      <w:lvlText w:val=""/>
      <w:lvlJc w:val="left"/>
      <w:pPr>
        <w:tabs>
          <w:tab w:val="num" w:pos="0"/>
        </w:tabs>
        <w:ind w:left="825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6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7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88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02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815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529" w:hanging="360"/>
      </w:pPr>
      <w:rPr>
        <w:rFonts w:ascii="Symbol" w:hAnsi="Symbol"/>
        <w:lang w:val="pt-PT" w:eastAsia="en-US" w:bidi="ar-SA"/>
      </w:rPr>
    </w:lvl>
  </w:abstractNum>
  <w:abstractNum w:abstractNumId="1" w15:restartNumberingAfterBreak="0">
    <w:nsid w:val="00000002"/>
    <w:multiLevelType w:val="multilevel"/>
    <w:tmpl w:val="00000002"/>
    <w:name w:val="WWNum6"/>
    <w:lvl w:ilvl="0"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0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9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83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27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71" w:hanging="360"/>
      </w:pPr>
      <w:rPr>
        <w:rFonts w:ascii="Symbol" w:hAnsi="Symbol"/>
        <w:lang w:val="pt-PT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numFmt w:val="bullet"/>
      <w:lvlText w:val=""/>
      <w:lvlJc w:val="left"/>
      <w:pPr>
        <w:tabs>
          <w:tab w:val="num" w:pos="0"/>
        </w:tabs>
        <w:ind w:left="825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6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7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88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02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815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529" w:hanging="360"/>
      </w:pPr>
      <w:rPr>
        <w:rFonts w:ascii="Symbol" w:hAnsi="Symbol"/>
        <w:lang w:val="pt-PT" w:eastAsia="en-US" w:bidi="ar-SA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0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9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83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27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71" w:hanging="360"/>
      </w:pPr>
      <w:rPr>
        <w:rFonts w:ascii="Symbol" w:hAnsi="Symbol"/>
        <w:lang w:val="pt-PT" w:eastAsia="en-US" w:bidi="ar-SA"/>
      </w:rPr>
    </w:lvl>
  </w:abstractNum>
  <w:abstractNum w:abstractNumId="4" w15:restartNumberingAfterBreak="0">
    <w:nsid w:val="00000005"/>
    <w:multiLevelType w:val="multilevel"/>
    <w:tmpl w:val="00000005"/>
    <w:name w:val="WWNum3"/>
    <w:lvl w:ilvl="0">
      <w:numFmt w:val="bullet"/>
      <w:lvlText w:val=""/>
      <w:lvlJc w:val="left"/>
      <w:pPr>
        <w:tabs>
          <w:tab w:val="num" w:pos="0"/>
        </w:tabs>
        <w:ind w:left="825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6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7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88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02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815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529" w:hanging="360"/>
      </w:pPr>
      <w:rPr>
        <w:rFonts w:ascii="Symbol" w:hAnsi="Symbol"/>
        <w:lang w:val="pt-PT" w:eastAsia="en-US" w:bidi="ar-SA"/>
      </w:rPr>
    </w:lvl>
  </w:abstractNum>
  <w:abstractNum w:abstractNumId="5" w15:restartNumberingAfterBreak="0">
    <w:nsid w:val="00000006"/>
    <w:multiLevelType w:val="multilevel"/>
    <w:tmpl w:val="00000006"/>
    <w:name w:val="WWNum2"/>
    <w:lvl w:ilvl="0"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0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9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83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27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71" w:hanging="360"/>
      </w:pPr>
      <w:rPr>
        <w:rFonts w:ascii="Symbol" w:hAnsi="Symbol"/>
        <w:lang w:val="pt-PT" w:eastAsia="en-US" w:bidi="ar-SA"/>
      </w:rPr>
    </w:lvl>
  </w:abstractNum>
  <w:abstractNum w:abstractNumId="6" w15:restartNumberingAfterBreak="0">
    <w:nsid w:val="00000007"/>
    <w:multiLevelType w:val="multilevel"/>
    <w:tmpl w:val="00000007"/>
    <w:name w:val="WWNum1"/>
    <w:lvl w:ilvl="0">
      <w:numFmt w:val="bullet"/>
      <w:lvlText w:val=""/>
      <w:lvlJc w:val="left"/>
      <w:pPr>
        <w:tabs>
          <w:tab w:val="num" w:pos="0"/>
        </w:tabs>
        <w:ind w:left="825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7" w:hanging="360"/>
      </w:pPr>
      <w:rPr>
        <w:rFonts w:ascii="Symbol" w:hAnsi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61" w:hanging="360"/>
      </w:pPr>
      <w:rPr>
        <w:rFonts w:ascii="Symbol" w:hAnsi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74" w:hanging="360"/>
      </w:pPr>
      <w:rPr>
        <w:rFonts w:ascii="Symbol" w:hAnsi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88" w:hanging="360"/>
      </w:pPr>
      <w:rPr>
        <w:rFonts w:ascii="Symbol" w:hAnsi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02" w:hanging="360"/>
      </w:pPr>
      <w:rPr>
        <w:rFonts w:ascii="Symbol" w:hAnsi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815" w:hanging="360"/>
      </w:pPr>
      <w:rPr>
        <w:rFonts w:ascii="Symbol" w:hAnsi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529" w:hanging="360"/>
      </w:pPr>
      <w:rPr>
        <w:rFonts w:ascii="Symbol" w:hAnsi="Symbol"/>
        <w:lang w:val="pt-PT" w:eastAsia="en-US" w:bidi="ar-SA"/>
      </w:rPr>
    </w:lvl>
  </w:abstractNum>
  <w:abstractNum w:abstractNumId="7" w15:restartNumberingAfterBreak="0">
    <w:nsid w:val="00000008"/>
    <w:multiLevelType w:val="multilevel"/>
    <w:tmpl w:val="00000008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kern w:val="0"/>
        <w:sz w:val="22"/>
        <w:szCs w:val="22"/>
        <w:lang w:val="pt-PT" w:eastAsia="en-US" w:bidi="ar-SA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39A44A0"/>
    <w:multiLevelType w:val="hybridMultilevel"/>
    <w:tmpl w:val="D82A80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784533">
    <w:abstractNumId w:val="0"/>
  </w:num>
  <w:num w:numId="2" w16cid:durableId="811213194">
    <w:abstractNumId w:val="1"/>
  </w:num>
  <w:num w:numId="3" w16cid:durableId="1700887090">
    <w:abstractNumId w:val="2"/>
  </w:num>
  <w:num w:numId="4" w16cid:durableId="474220826">
    <w:abstractNumId w:val="3"/>
  </w:num>
  <w:num w:numId="5" w16cid:durableId="1413158234">
    <w:abstractNumId w:val="4"/>
  </w:num>
  <w:num w:numId="6" w16cid:durableId="1206062018">
    <w:abstractNumId w:val="5"/>
  </w:num>
  <w:num w:numId="7" w16cid:durableId="1090929525">
    <w:abstractNumId w:val="6"/>
  </w:num>
  <w:num w:numId="8" w16cid:durableId="401296474">
    <w:abstractNumId w:val="7"/>
  </w:num>
  <w:num w:numId="9" w16cid:durableId="1376194823">
    <w:abstractNumId w:val="8"/>
  </w:num>
  <w:num w:numId="10" w16cid:durableId="2003466808">
    <w:abstractNumId w:val="9"/>
  </w:num>
  <w:num w:numId="11" w16cid:durableId="1907999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6C"/>
    <w:rsid w:val="00140B6C"/>
    <w:rsid w:val="001D0A33"/>
    <w:rsid w:val="001D4370"/>
    <w:rsid w:val="00290D64"/>
    <w:rsid w:val="002F5E85"/>
    <w:rsid w:val="0039458C"/>
    <w:rsid w:val="004B1398"/>
    <w:rsid w:val="004C53C1"/>
    <w:rsid w:val="00680F11"/>
    <w:rsid w:val="00680FA4"/>
    <w:rsid w:val="006E09B6"/>
    <w:rsid w:val="00831D7E"/>
    <w:rsid w:val="00A04409"/>
    <w:rsid w:val="00A32C99"/>
    <w:rsid w:val="00A63395"/>
    <w:rsid w:val="00A72302"/>
    <w:rsid w:val="00AC5F9F"/>
    <w:rsid w:val="00C44C5F"/>
    <w:rsid w:val="00CF5AA2"/>
    <w:rsid w:val="00D045FE"/>
    <w:rsid w:val="00D25B7F"/>
    <w:rsid w:val="00D7053E"/>
    <w:rsid w:val="00DC1CB4"/>
    <w:rsid w:val="00DF45FA"/>
    <w:rsid w:val="00E73D48"/>
    <w:rsid w:val="00F764BB"/>
    <w:rsid w:val="00F809EE"/>
    <w:rsid w:val="00F90AF9"/>
    <w:rsid w:val="01B02D38"/>
    <w:rsid w:val="0E0B7BB6"/>
    <w:rsid w:val="248F8C52"/>
    <w:rsid w:val="32F7E92F"/>
    <w:rsid w:val="35A54E9A"/>
    <w:rsid w:val="3F272CF8"/>
    <w:rsid w:val="4F59D0A7"/>
    <w:rsid w:val="5434EFAF"/>
    <w:rsid w:val="56906F14"/>
    <w:rsid w:val="74539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6204C9"/>
  <w15:chartTrackingRefBased/>
  <w15:docId w15:val="{3AE72903-F1B0-46EF-9CC7-408BB1AD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customStyle="1" w:styleId="ListLabel1">
    <w:name w:val="ListLabel 1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11">
    <w:name w:val="ListLabel 11"/>
    <w:rPr>
      <w:lang w:val="pt-PT" w:eastAsia="en-US" w:bidi="ar-SA"/>
    </w:rPr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0">
    <w:name w:val="ListLabel 20"/>
    <w:rPr>
      <w:lang w:val="pt-PT" w:eastAsia="en-US" w:bidi="ar-SA"/>
    </w:rPr>
  </w:style>
  <w:style w:type="character" w:customStyle="1" w:styleId="ListLabel21">
    <w:name w:val="ListLabel 21"/>
    <w:rPr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9">
    <w:name w:val="ListLabel 29"/>
    <w:rPr>
      <w:lang w:val="pt-PT" w:eastAsia="en-US" w:bidi="ar-SA"/>
    </w:rPr>
  </w:style>
  <w:style w:type="character" w:customStyle="1" w:styleId="ListLabel30">
    <w:name w:val="ListLabel 30"/>
    <w:rPr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38">
    <w:name w:val="ListLabel 38"/>
    <w:rPr>
      <w:lang w:val="pt-PT" w:eastAsia="en-US" w:bidi="ar-SA"/>
    </w:rPr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47">
    <w:name w:val="ListLabel 47"/>
    <w:rPr>
      <w:lang w:val="pt-PT" w:eastAsia="en-US" w:bidi="ar-SA"/>
    </w:rPr>
  </w:style>
  <w:style w:type="character" w:customStyle="1" w:styleId="ListLabel48">
    <w:name w:val="ListLabel 48"/>
    <w:rPr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56">
    <w:name w:val="ListLabel 56"/>
    <w:rPr>
      <w:lang w:val="pt-PT" w:eastAsia="en-US" w:bidi="ar-SA"/>
    </w:rPr>
  </w:style>
  <w:style w:type="character" w:customStyle="1" w:styleId="ListLabel57">
    <w:name w:val="ListLabel 57"/>
    <w:rPr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WW8Num1z0">
    <w:name w:val="WW8Num1z0"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eastAsia="Calibri" w:hAnsi="Symbol" w:cs="OpenSymbol"/>
      <w:kern w:val="0"/>
      <w:sz w:val="22"/>
      <w:szCs w:val="22"/>
      <w:lang w:val="pt-PT" w:eastAsia="en-US" w:bidi="ar-S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Pr>
      <w:sz w:val="20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</w:style>
  <w:style w:type="paragraph" w:customStyle="1" w:styleId="TableParagraph">
    <w:name w:val="Table Paragraph"/>
    <w:basedOn w:val="Normal"/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Normal"/>
    <w:pPr>
      <w:suppressLineNumbers/>
    </w:pPr>
  </w:style>
  <w:style w:type="paragraph" w:styleId="Rodap">
    <w:name w:val="footer"/>
    <w:basedOn w:val="Normal"/>
    <w:link w:val="RodapCarter"/>
    <w:uiPriority w:val="99"/>
    <w:unhideWhenUsed/>
    <w:rsid w:val="00DC1CB4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DC1CB4"/>
    <w:rPr>
      <w:rFonts w:ascii="Calibri" w:eastAsia="Calibri" w:hAnsi="Calibri" w:cs="Calibri"/>
      <w:sz w:val="22"/>
      <w:szCs w:val="22"/>
      <w:lang w:eastAsia="en-US"/>
    </w:rPr>
  </w:style>
  <w:style w:type="paragraph" w:customStyle="1" w:styleId="ListParagraph0">
    <w:name w:val="List Paragraph0"/>
    <w:basedOn w:val="Normal"/>
    <w:qFormat/>
    <w:rsid w:val="00A32C99"/>
    <w:pPr>
      <w:widowControl/>
      <w:suppressAutoHyphens w:val="0"/>
      <w:spacing w:after="200" w:line="276" w:lineRule="auto"/>
      <w:ind w:left="720"/>
      <w:contextualSpacing/>
    </w:pPr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10722D-6D38-4864-8AF7-3C5CB6749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418E07-3236-4B42-83F0-B04984CCE2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1586</Words>
  <Characters>8565</Characters>
  <Application>Microsoft Office Word</Application>
  <DocSecurity>0</DocSecurity>
  <Lines>71</Lines>
  <Paragraphs>20</Paragraphs>
  <ScaleCrop>false</ScaleCrop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</dc:creator>
  <cp:keywords/>
  <cp:lastModifiedBy>Marta Maria Mendes Santos</cp:lastModifiedBy>
  <cp:revision>19</cp:revision>
  <cp:lastPrinted>1900-01-01T00:00:00Z</cp:lastPrinted>
  <dcterms:created xsi:type="dcterms:W3CDTF">2023-11-22T14:43:00Z</dcterms:created>
  <dcterms:modified xsi:type="dcterms:W3CDTF">2025-12-04T11:21:00Z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2021-12-28T00:00:00Z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2022-11-13T00:00:00Z</vt:filetime>
  </property>
</Properties>
</file>