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2A6659" w14:textId="77777777" w:rsidR="005B6D8C" w:rsidRDefault="005B6D8C">
      <w:pPr>
        <w:pStyle w:val="Corpodetexto"/>
        <w:spacing w:before="5"/>
        <w:rPr>
          <w:rFonts w:ascii="Times New Roman" w:hAnsi="Times New Roman" w:cs="Times New Roman"/>
          <w:sz w:val="14"/>
        </w:rPr>
      </w:pPr>
    </w:p>
    <w:p w14:paraId="196D03CF" w14:textId="77777777" w:rsidR="005B6D8C" w:rsidRPr="00E64D73" w:rsidRDefault="005B6D8C">
      <w:pPr>
        <w:spacing w:before="68"/>
        <w:ind w:left="3622" w:right="3501"/>
        <w:jc w:val="center"/>
        <w:rPr>
          <w:sz w:val="20"/>
          <w:szCs w:val="20"/>
        </w:rPr>
      </w:pPr>
      <w:r w:rsidRPr="00E64D73">
        <w:rPr>
          <w:b/>
          <w:sz w:val="20"/>
          <w:szCs w:val="20"/>
        </w:rPr>
        <w:t>AGRUPAMENTO</w:t>
      </w:r>
      <w:r w:rsidRPr="00E64D73">
        <w:rPr>
          <w:b/>
          <w:spacing w:val="-4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DE</w:t>
      </w:r>
      <w:r w:rsidRPr="00E64D73">
        <w:rPr>
          <w:b/>
          <w:spacing w:val="-3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ESCOLAS</w:t>
      </w:r>
      <w:r w:rsidRPr="00E64D73">
        <w:rPr>
          <w:b/>
          <w:spacing w:val="-3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DE</w:t>
      </w:r>
      <w:r w:rsidRPr="00E64D73">
        <w:rPr>
          <w:b/>
          <w:spacing w:val="-2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ALVAIÁZERE</w:t>
      </w:r>
    </w:p>
    <w:p w14:paraId="3E5F0981" w14:textId="77777777" w:rsidR="005B6D8C" w:rsidRDefault="005B6D8C">
      <w:pPr>
        <w:spacing w:before="2" w:line="195" w:lineRule="exact"/>
        <w:ind w:left="3619" w:right="3501"/>
        <w:jc w:val="center"/>
        <w:rPr>
          <w:b/>
          <w:sz w:val="20"/>
          <w:szCs w:val="20"/>
        </w:rPr>
      </w:pPr>
      <w:r w:rsidRPr="00E64D73">
        <w:rPr>
          <w:b/>
          <w:sz w:val="20"/>
          <w:szCs w:val="20"/>
        </w:rPr>
        <w:t>Sede:</w:t>
      </w:r>
      <w:r w:rsidRPr="00E64D73">
        <w:rPr>
          <w:b/>
          <w:spacing w:val="-3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Escola</w:t>
      </w:r>
      <w:r w:rsidRPr="00E64D73">
        <w:rPr>
          <w:b/>
          <w:spacing w:val="-4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Básica</w:t>
      </w:r>
      <w:r w:rsidRPr="00E64D73">
        <w:rPr>
          <w:b/>
          <w:spacing w:val="-2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e</w:t>
      </w:r>
      <w:r w:rsidRPr="00E64D73">
        <w:rPr>
          <w:b/>
          <w:spacing w:val="-4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Secundária</w:t>
      </w:r>
      <w:r w:rsidRPr="00E64D73">
        <w:rPr>
          <w:b/>
          <w:spacing w:val="-2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Dr.</w:t>
      </w:r>
      <w:r w:rsidRPr="00E64D73">
        <w:rPr>
          <w:b/>
          <w:spacing w:val="-4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Manuel</w:t>
      </w:r>
      <w:r w:rsidRPr="00E64D73">
        <w:rPr>
          <w:b/>
          <w:spacing w:val="-2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Ribeiro</w:t>
      </w:r>
      <w:r w:rsidRPr="00E64D73">
        <w:rPr>
          <w:b/>
          <w:spacing w:val="-1"/>
          <w:sz w:val="20"/>
          <w:szCs w:val="20"/>
        </w:rPr>
        <w:t xml:space="preserve"> </w:t>
      </w:r>
      <w:r w:rsidRPr="00E64D73">
        <w:rPr>
          <w:b/>
          <w:sz w:val="20"/>
          <w:szCs w:val="20"/>
        </w:rPr>
        <w:t>Ferreira</w:t>
      </w:r>
    </w:p>
    <w:p w14:paraId="15D6FC68" w14:textId="77777777" w:rsidR="00E64D73" w:rsidRPr="00E64D73" w:rsidRDefault="00E64D73">
      <w:pPr>
        <w:spacing w:before="2" w:line="195" w:lineRule="exact"/>
        <w:ind w:left="3619" w:right="3501"/>
        <w:jc w:val="center"/>
        <w:rPr>
          <w:sz w:val="20"/>
          <w:szCs w:val="20"/>
        </w:rPr>
      </w:pPr>
    </w:p>
    <w:p w14:paraId="0A0DCB03" w14:textId="5A8082EB" w:rsidR="00E64D73" w:rsidRPr="00E64D73" w:rsidRDefault="00E64D73" w:rsidP="00D97F47">
      <w:pPr>
        <w:pStyle w:val="Corpodetexto"/>
        <w:spacing w:line="468" w:lineRule="auto"/>
        <w:ind w:left="1560" w:right="-35"/>
        <w:jc w:val="center"/>
        <w:rPr>
          <w:b/>
          <w:bCs/>
          <w:smallCaps/>
          <w:sz w:val="24"/>
          <w:szCs w:val="24"/>
        </w:rPr>
      </w:pPr>
      <w:r w:rsidRPr="00E64D73">
        <w:rPr>
          <w:b/>
          <w:bCs/>
          <w:smallCaps/>
          <w:sz w:val="24"/>
          <w:szCs w:val="24"/>
        </w:rPr>
        <w:t>Referencia</w:t>
      </w:r>
      <w:r w:rsidR="00620BD6">
        <w:rPr>
          <w:b/>
          <w:bCs/>
          <w:smallCaps/>
          <w:sz w:val="24"/>
          <w:szCs w:val="24"/>
        </w:rPr>
        <w:t>l</w:t>
      </w:r>
      <w:r w:rsidRPr="00E64D73">
        <w:rPr>
          <w:b/>
          <w:bCs/>
          <w:smallCaps/>
          <w:sz w:val="24"/>
          <w:szCs w:val="24"/>
        </w:rPr>
        <w:t xml:space="preserve"> de A</w:t>
      </w:r>
      <w:r w:rsidR="005B6D8C" w:rsidRPr="00E64D73">
        <w:rPr>
          <w:b/>
          <w:bCs/>
          <w:smallCaps/>
          <w:sz w:val="24"/>
          <w:szCs w:val="24"/>
        </w:rPr>
        <w:t>valiação da disciplina de Matemática - 1º</w:t>
      </w:r>
      <w:r w:rsidR="005B6D8C" w:rsidRPr="00E64D73">
        <w:rPr>
          <w:b/>
          <w:bCs/>
          <w:smallCaps/>
          <w:spacing w:val="1"/>
          <w:sz w:val="24"/>
          <w:szCs w:val="24"/>
        </w:rPr>
        <w:t xml:space="preserve"> </w:t>
      </w:r>
      <w:r w:rsidR="005B6D8C" w:rsidRPr="00E64D73">
        <w:rPr>
          <w:b/>
          <w:bCs/>
          <w:smallCaps/>
          <w:sz w:val="24"/>
          <w:szCs w:val="24"/>
        </w:rPr>
        <w:t>Ciclo do Ensino Básico</w:t>
      </w:r>
      <w:r w:rsidR="005B6D8C" w:rsidRPr="00E64D73">
        <w:rPr>
          <w:b/>
          <w:bCs/>
          <w:smallCaps/>
          <w:spacing w:val="1"/>
          <w:sz w:val="24"/>
          <w:szCs w:val="24"/>
        </w:rPr>
        <w:t xml:space="preserve"> </w:t>
      </w:r>
      <w:r w:rsidR="005B6D8C" w:rsidRPr="00E64D73">
        <w:rPr>
          <w:b/>
          <w:bCs/>
          <w:smallCaps/>
          <w:sz w:val="24"/>
          <w:szCs w:val="24"/>
        </w:rPr>
        <w:t>- 2º ano</w:t>
      </w:r>
    </w:p>
    <w:p w14:paraId="534B05E7" w14:textId="739DDBFF" w:rsidR="005B6D8C" w:rsidRPr="00E64D73" w:rsidRDefault="005B6D8C" w:rsidP="00D97F47">
      <w:pPr>
        <w:pStyle w:val="Corpodetexto"/>
        <w:spacing w:line="468" w:lineRule="auto"/>
        <w:ind w:left="1560" w:right="-35"/>
        <w:jc w:val="center"/>
        <w:rPr>
          <w:sz w:val="16"/>
          <w:szCs w:val="16"/>
        </w:rPr>
      </w:pPr>
      <w:r w:rsidRPr="00E64D73">
        <w:rPr>
          <w:spacing w:val="-43"/>
          <w:sz w:val="16"/>
          <w:szCs w:val="16"/>
        </w:rPr>
        <w:t xml:space="preserve"> </w:t>
      </w:r>
      <w:r w:rsidRPr="00E64D73">
        <w:rPr>
          <w:sz w:val="16"/>
          <w:szCs w:val="16"/>
        </w:rPr>
        <w:t>(DL55/2018, de</w:t>
      </w:r>
      <w:r w:rsidRPr="00E64D73">
        <w:rPr>
          <w:spacing w:val="-2"/>
          <w:sz w:val="16"/>
          <w:szCs w:val="16"/>
        </w:rPr>
        <w:t xml:space="preserve"> </w:t>
      </w:r>
      <w:r w:rsidRPr="00E64D73">
        <w:rPr>
          <w:sz w:val="16"/>
          <w:szCs w:val="16"/>
        </w:rPr>
        <w:t>6 de</w:t>
      </w:r>
      <w:r w:rsidRPr="00E64D73">
        <w:rPr>
          <w:spacing w:val="-2"/>
          <w:sz w:val="16"/>
          <w:szCs w:val="16"/>
        </w:rPr>
        <w:t xml:space="preserve"> </w:t>
      </w:r>
      <w:r w:rsidRPr="00E64D73">
        <w:rPr>
          <w:sz w:val="16"/>
          <w:szCs w:val="16"/>
        </w:rPr>
        <w:t>julho;</w:t>
      </w:r>
      <w:r w:rsidRPr="00E64D73">
        <w:rPr>
          <w:spacing w:val="-1"/>
          <w:sz w:val="16"/>
          <w:szCs w:val="16"/>
        </w:rPr>
        <w:t xml:space="preserve"> </w:t>
      </w:r>
      <w:r w:rsidRPr="00E64D73">
        <w:rPr>
          <w:sz w:val="16"/>
          <w:szCs w:val="16"/>
        </w:rPr>
        <w:t>Portaria</w:t>
      </w:r>
      <w:r w:rsidRPr="00E64D73">
        <w:rPr>
          <w:spacing w:val="-1"/>
          <w:sz w:val="16"/>
          <w:szCs w:val="16"/>
        </w:rPr>
        <w:t xml:space="preserve"> </w:t>
      </w:r>
      <w:r w:rsidRPr="00E64D73">
        <w:rPr>
          <w:sz w:val="16"/>
          <w:szCs w:val="16"/>
        </w:rPr>
        <w:t>n.º</w:t>
      </w:r>
      <w:r w:rsidRPr="00E64D73">
        <w:rPr>
          <w:spacing w:val="2"/>
          <w:sz w:val="16"/>
          <w:szCs w:val="16"/>
        </w:rPr>
        <w:t xml:space="preserve"> </w:t>
      </w:r>
      <w:r w:rsidRPr="00E64D73">
        <w:rPr>
          <w:sz w:val="16"/>
          <w:szCs w:val="16"/>
        </w:rPr>
        <w:t>223-A/2018,</w:t>
      </w:r>
      <w:r w:rsidRPr="00E64D73">
        <w:rPr>
          <w:spacing w:val="2"/>
          <w:sz w:val="16"/>
          <w:szCs w:val="16"/>
        </w:rPr>
        <w:t xml:space="preserve"> </w:t>
      </w:r>
      <w:r w:rsidRPr="00E64D73">
        <w:rPr>
          <w:sz w:val="16"/>
          <w:szCs w:val="16"/>
        </w:rPr>
        <w:t>de</w:t>
      </w:r>
      <w:r w:rsidRPr="00E64D73">
        <w:rPr>
          <w:spacing w:val="-2"/>
          <w:sz w:val="16"/>
          <w:szCs w:val="16"/>
        </w:rPr>
        <w:t xml:space="preserve"> </w:t>
      </w:r>
      <w:r w:rsidRPr="00E64D73">
        <w:rPr>
          <w:sz w:val="16"/>
          <w:szCs w:val="16"/>
        </w:rPr>
        <w:t>3 de</w:t>
      </w:r>
      <w:r w:rsidRPr="00E64D73">
        <w:rPr>
          <w:spacing w:val="-2"/>
          <w:sz w:val="16"/>
          <w:szCs w:val="16"/>
        </w:rPr>
        <w:t xml:space="preserve"> </w:t>
      </w:r>
      <w:r w:rsidRPr="00E64D73">
        <w:rPr>
          <w:sz w:val="16"/>
          <w:szCs w:val="16"/>
        </w:rPr>
        <w:t>agosto)</w:t>
      </w:r>
    </w:p>
    <w:p w14:paraId="66A7A22E" w14:textId="77777777" w:rsidR="00D97F47" w:rsidRDefault="00D97F47" w:rsidP="00D97F47">
      <w:pPr>
        <w:rPr>
          <w:sz w:val="20"/>
          <w:szCs w:val="20"/>
        </w:rPr>
      </w:pPr>
    </w:p>
    <w:p w14:paraId="54103488" w14:textId="77777777" w:rsidR="00D97F47" w:rsidRDefault="00D97F47" w:rsidP="00D97F47">
      <w:pPr>
        <w:tabs>
          <w:tab w:val="left" w:pos="9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tbl>
      <w:tblPr>
        <w:tblW w:w="14454" w:type="dxa"/>
        <w:jc w:val="center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219"/>
        <w:gridCol w:w="160"/>
        <w:gridCol w:w="1168"/>
        <w:gridCol w:w="142"/>
        <w:gridCol w:w="5116"/>
        <w:gridCol w:w="1219"/>
        <w:gridCol w:w="1886"/>
        <w:gridCol w:w="425"/>
        <w:gridCol w:w="293"/>
        <w:gridCol w:w="1267"/>
        <w:gridCol w:w="992"/>
        <w:gridCol w:w="567"/>
      </w:tblGrid>
      <w:tr w:rsidR="00D97F47" w14:paraId="262B1C20" w14:textId="77777777" w:rsidTr="00D97F47">
        <w:trPr>
          <w:gridAfter w:val="1"/>
          <w:wAfter w:w="567" w:type="dxa"/>
          <w:trHeight w:val="489"/>
          <w:jc w:val="center"/>
        </w:trPr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CBC3AF9" w14:textId="77777777" w:rsidR="00D97F47" w:rsidRDefault="00D97F47" w:rsidP="007B2EB5">
            <w:pPr>
              <w:pStyle w:val="TableParagraph"/>
              <w:spacing w:before="1"/>
              <w:jc w:val="center"/>
            </w:pPr>
            <w:r>
              <w:rPr>
                <w:b/>
                <w:sz w:val="20"/>
              </w:rPr>
              <w:t>Domínios</w:t>
            </w:r>
          </w:p>
        </w:tc>
        <w:tc>
          <w:tcPr>
            <w:tcW w:w="13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C2F15B6" w14:textId="77777777" w:rsidR="00D97F47" w:rsidRDefault="00D97F47" w:rsidP="007B2EB5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Critérios</w:t>
            </w:r>
          </w:p>
          <w:p w14:paraId="2560A3E3" w14:textId="77777777" w:rsidR="00D97F47" w:rsidRDefault="00D97F47" w:rsidP="007B2EB5">
            <w:pPr>
              <w:pStyle w:val="TableParagraph"/>
              <w:spacing w:before="1"/>
              <w:jc w:val="center"/>
            </w:pPr>
            <w:r w:rsidRPr="6DAA3C23">
              <w:rPr>
                <w:b/>
                <w:bCs/>
                <w:sz w:val="20"/>
                <w:szCs w:val="20"/>
              </w:rPr>
              <w:t>de Avaliação do RAC-AEA</w:t>
            </w:r>
          </w:p>
        </w:tc>
        <w:tc>
          <w:tcPr>
            <w:tcW w:w="5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77BFADC" w14:textId="77777777" w:rsidR="00D97F47" w:rsidRDefault="00D97F47" w:rsidP="007B2EB5">
            <w:pPr>
              <w:pStyle w:val="TableParagraph"/>
              <w:spacing w:before="1"/>
              <w:jc w:val="center"/>
            </w:pPr>
            <w:r>
              <w:rPr>
                <w:b/>
                <w:sz w:val="20"/>
              </w:rPr>
              <w:t>Descritores de desempenho</w:t>
            </w: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A5370A9" w14:textId="77777777" w:rsidR="00D97F47" w:rsidRDefault="00D97F47" w:rsidP="007B2EB5">
            <w:pPr>
              <w:pStyle w:val="TableParagraph"/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  <w:r w:rsidRPr="3A0437D2">
              <w:rPr>
                <w:b/>
                <w:bCs/>
                <w:sz w:val="20"/>
                <w:szCs w:val="20"/>
              </w:rPr>
              <w:t>Ponderação</w:t>
            </w:r>
          </w:p>
        </w:tc>
        <w:tc>
          <w:tcPr>
            <w:tcW w:w="260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E15D9B7" w14:textId="77777777" w:rsidR="00D97F47" w:rsidRDefault="00D97F47" w:rsidP="007B2EB5">
            <w:pPr>
              <w:pStyle w:val="TableParagraph"/>
              <w:spacing w:line="240" w:lineRule="atLeast"/>
              <w:ind w:left="596" w:right="164" w:hanging="413"/>
              <w:jc w:val="center"/>
            </w:pPr>
            <w:r>
              <w:rPr>
                <w:b/>
                <w:sz w:val="20"/>
              </w:rPr>
              <w:t>Descritores de desempenho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perfil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Aluno</w:t>
            </w:r>
          </w:p>
        </w:tc>
        <w:tc>
          <w:tcPr>
            <w:tcW w:w="22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74DFE8D" w14:textId="77777777" w:rsidR="00D97F47" w:rsidRDefault="00D97F47" w:rsidP="007B2EB5">
            <w:pPr>
              <w:pStyle w:val="TableParagraph"/>
              <w:spacing w:line="240" w:lineRule="atLeast"/>
              <w:ind w:left="28" w:right="211" w:hanging="28"/>
              <w:jc w:val="center"/>
            </w:pPr>
            <w:r>
              <w:rPr>
                <w:b/>
                <w:sz w:val="20"/>
              </w:rPr>
              <w:t>Processos de recolha de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b/>
                <w:sz w:val="20"/>
              </w:rPr>
              <w:t>informação</w:t>
            </w:r>
            <w:r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D97F47" w14:paraId="2B45033C" w14:textId="77777777" w:rsidTr="00D97F47">
        <w:trPr>
          <w:gridAfter w:val="1"/>
          <w:wAfter w:w="567" w:type="dxa"/>
          <w:trHeight w:val="489"/>
          <w:jc w:val="center"/>
        </w:trPr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12D588B" w14:textId="77777777" w:rsidR="00D97F47" w:rsidRDefault="00D97F47" w:rsidP="00D97F47">
            <w:pPr>
              <w:pStyle w:val="TableParagraph"/>
              <w:snapToGrid w:val="0"/>
              <w:rPr>
                <w:sz w:val="20"/>
              </w:rPr>
            </w:pPr>
          </w:p>
          <w:p w14:paraId="53AAB399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56B8CC06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0A77DB0C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331B1F2C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32879D39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17A75D11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0AAA01FD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371AEBDA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1ED6D2BA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325EFCD1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0115B034" w14:textId="77777777" w:rsidR="00D97F47" w:rsidRDefault="00D97F47" w:rsidP="00D97F47">
            <w:pPr>
              <w:pStyle w:val="TableParagraph"/>
              <w:rPr>
                <w:sz w:val="20"/>
              </w:rPr>
            </w:pPr>
          </w:p>
          <w:p w14:paraId="381558F0" w14:textId="77777777" w:rsidR="00D97F47" w:rsidRDefault="00D97F47" w:rsidP="00D97F47">
            <w:pPr>
              <w:pStyle w:val="TableParagraph"/>
              <w:spacing w:before="1"/>
              <w:rPr>
                <w:sz w:val="20"/>
              </w:rPr>
            </w:pPr>
          </w:p>
          <w:p w14:paraId="2601C2D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3C4A2B97">
              <w:rPr>
                <w:b/>
                <w:bCs/>
                <w:sz w:val="20"/>
                <w:szCs w:val="20"/>
                <w:u w:val="single"/>
              </w:rPr>
              <w:t>Números</w:t>
            </w:r>
          </w:p>
          <w:p w14:paraId="2C9B596A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EC205A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45FE92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E8159C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35F3AB5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75C09CC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0F09AF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976F1D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328B0B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B0FBCF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5D00AF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941A66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698D2B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FD8C3E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9DF127D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DD4FC0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ED5A8B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5B5ED8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F6598A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79D0A6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EA4771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67A9D1B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8E9DB2B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E89C99A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707EFA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681202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2BA3249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C27D90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FBD0E4C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2DA5B0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DE2876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670C02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E87595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97AACDB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2461006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4E16E1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748BC12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C63F15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12E07D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DEFCBA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363910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DBF22C5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8A58AA6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1C4ED2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09F06EF" w14:textId="7ACACBE7" w:rsidR="00D97F47" w:rsidRDefault="00D97F47" w:rsidP="00D97F47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  <w:r w:rsidRPr="4EC5CFA8">
              <w:rPr>
                <w:b/>
                <w:bCs/>
                <w:sz w:val="20"/>
                <w:szCs w:val="20"/>
                <w:u w:val="single"/>
              </w:rPr>
              <w:t>Álgebra</w:t>
            </w:r>
          </w:p>
        </w:tc>
        <w:tc>
          <w:tcPr>
            <w:tcW w:w="132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D5BD9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22B97936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406BDD3E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05135816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5226FF2F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3D189AF2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3FD0CD4" w14:textId="65DF6436" w:rsidR="00D97F47" w:rsidRP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  <w:r w:rsidRPr="00D97F47">
              <w:rPr>
                <w:b/>
                <w:bCs/>
                <w:sz w:val="20"/>
                <w:szCs w:val="20"/>
              </w:rPr>
              <w:t>Conhecimento</w:t>
            </w:r>
          </w:p>
          <w:p w14:paraId="4DE215D4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56C46BF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55E2FA55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FAA6CE9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48212546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3A9FC75F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1EB0524B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6D51C55C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50D4A83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19F0799B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3975E615" w14:textId="77777777" w:rsidR="00D97F47" w:rsidRDefault="00D97F47" w:rsidP="00D97F47">
            <w:pPr>
              <w:pStyle w:val="TableParagraph"/>
              <w:snapToGrid w:val="0"/>
            </w:pPr>
            <w:r w:rsidRPr="3C4A2B97">
              <w:rPr>
                <w:b/>
                <w:bCs/>
                <w:sz w:val="20"/>
                <w:szCs w:val="20"/>
              </w:rPr>
              <w:t>Rigor</w:t>
            </w:r>
          </w:p>
          <w:p w14:paraId="7B0884FF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0E334E2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707A85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11937E7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F826EDD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9E3D4E0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46A5EE0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FC6BED9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6944DE4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27D1379" w14:textId="77777777" w:rsidR="00D97F47" w:rsidRDefault="00D97F47" w:rsidP="00D97F47">
            <w:pPr>
              <w:pStyle w:val="TableParagraph"/>
              <w:snapToGrid w:val="0"/>
            </w:pPr>
            <w:r w:rsidRPr="3C4A2B97">
              <w:rPr>
                <w:b/>
                <w:bCs/>
                <w:sz w:val="20"/>
                <w:szCs w:val="20"/>
              </w:rPr>
              <w:lastRenderedPageBreak/>
              <w:t>- Comunicação</w:t>
            </w:r>
          </w:p>
          <w:p w14:paraId="0360D550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E41510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D08C6BA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4BCA516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4161CD4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F5CB0B5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1F3D25E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1DA25FB" w14:textId="5D46C172" w:rsidR="00D97F47" w:rsidRDefault="00D97F47" w:rsidP="00D97F47">
            <w:pPr>
              <w:pStyle w:val="TableParagraph"/>
              <w:snapToGrid w:val="0"/>
            </w:pPr>
            <w:r w:rsidRPr="3C4A2B97">
              <w:rPr>
                <w:b/>
                <w:bCs/>
                <w:sz w:val="20"/>
                <w:szCs w:val="20"/>
              </w:rPr>
              <w:t>Pertinência</w:t>
            </w:r>
          </w:p>
          <w:p w14:paraId="38EFF31D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684E6CB6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23AD5F68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4D31D1BA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0B47A836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70CD8B6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22E2A7B1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6C480884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227B9A47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7ADA660A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27897C14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6069DB36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80B9F8D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0F4C481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923725C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3FE72A09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2244635A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34A4437F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1CBE23C6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456F2517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3EECC1B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0B18FF1B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8FF535F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62E55ED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4AA34CF3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75CBD6AC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27F780DE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5D178C34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6B6A92A3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728858B2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73BF8AA3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163697AA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4764FF64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08A686BC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778B80E2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3DDC4CD9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Conhecimento</w:t>
            </w:r>
          </w:p>
          <w:p w14:paraId="477CE64A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1D9B8D56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389D7A8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0A2349D0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06D354C2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4673FAF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38031908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69E41681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6E404174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321C033E" w14:textId="77777777" w:rsidR="00D97F47" w:rsidRDefault="00D97F47" w:rsidP="00D97F47">
            <w:pPr>
              <w:pStyle w:val="TableParagraph"/>
              <w:snapToGrid w:val="0"/>
              <w:rPr>
                <w:sz w:val="20"/>
                <w:szCs w:val="20"/>
              </w:rPr>
            </w:pPr>
          </w:p>
          <w:p w14:paraId="77B51DFD" w14:textId="77777777" w:rsidR="00D97F47" w:rsidRDefault="00D97F47" w:rsidP="00D97F47">
            <w:pPr>
              <w:pStyle w:val="TableParagraph"/>
              <w:snapToGrid w:val="0"/>
            </w:pPr>
            <w:r w:rsidRPr="3C4A2B97">
              <w:rPr>
                <w:b/>
                <w:bCs/>
                <w:sz w:val="20"/>
                <w:szCs w:val="20"/>
              </w:rPr>
              <w:t>Rigor</w:t>
            </w:r>
          </w:p>
          <w:p w14:paraId="7A4C6326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F84ACE7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FE9FCBF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E921BA1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3ACD39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DFE677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0992625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E5914C8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A7F3777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D7F9EFB" w14:textId="7E78256D" w:rsidR="00D97F47" w:rsidRDefault="00D97F47" w:rsidP="00D97F47">
            <w:pPr>
              <w:pStyle w:val="TableParagraph"/>
              <w:snapToGrid w:val="0"/>
            </w:pPr>
            <w:r w:rsidRPr="3C4A2B97">
              <w:rPr>
                <w:b/>
                <w:bCs/>
                <w:sz w:val="20"/>
                <w:szCs w:val="20"/>
              </w:rPr>
              <w:t>-Comunicação</w:t>
            </w:r>
          </w:p>
          <w:p w14:paraId="6402D959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C592730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3413FF1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93EE2C8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C8EF184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2D42D24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0D4B643" w14:textId="77777777" w:rsidR="00D97F47" w:rsidRDefault="00D97F47" w:rsidP="00D97F47">
            <w:pPr>
              <w:pStyle w:val="TableParagraph"/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B610FAB" w14:textId="77777777" w:rsidR="00D97F47" w:rsidRDefault="00D97F47" w:rsidP="00D97F47">
            <w:pPr>
              <w:pStyle w:val="TableParagraph"/>
              <w:snapToGrid w:val="0"/>
            </w:pPr>
            <w:r w:rsidRPr="3C4A2B97">
              <w:rPr>
                <w:b/>
                <w:bCs/>
                <w:sz w:val="20"/>
                <w:szCs w:val="20"/>
              </w:rPr>
              <w:t>- Pertinência</w:t>
            </w:r>
          </w:p>
          <w:p w14:paraId="25A2D91B" w14:textId="77777777" w:rsidR="00D97F47" w:rsidRDefault="00D97F47" w:rsidP="00D97F47">
            <w:pPr>
              <w:pStyle w:val="TableParagraph"/>
              <w:snapToGrid w:val="0"/>
              <w:rPr>
                <w:b/>
                <w:bCs/>
                <w:sz w:val="20"/>
                <w:szCs w:val="20"/>
              </w:rPr>
            </w:pPr>
          </w:p>
          <w:p w14:paraId="3FD9C0C3" w14:textId="77777777" w:rsidR="00D97F47" w:rsidRDefault="00D97F47" w:rsidP="00D97F47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</w:p>
        </w:tc>
        <w:tc>
          <w:tcPr>
            <w:tcW w:w="52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6FAD4F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  <w:rPr>
                <w:sz w:val="20"/>
                <w:szCs w:val="20"/>
              </w:rPr>
            </w:pPr>
            <w:r w:rsidRPr="06C0F725">
              <w:rPr>
                <w:sz w:val="20"/>
                <w:szCs w:val="20"/>
              </w:rPr>
              <w:lastRenderedPageBreak/>
              <w:t xml:space="preserve">Contar de 50 em 50, 100 em 100, e 200 em 200. </w:t>
            </w:r>
          </w:p>
          <w:p w14:paraId="1E589B00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  <w:rPr>
                <w:sz w:val="20"/>
                <w:szCs w:val="20"/>
              </w:rPr>
            </w:pPr>
            <w:r w:rsidRPr="06C0F725">
              <w:rPr>
                <w:sz w:val="20"/>
                <w:szCs w:val="20"/>
              </w:rPr>
              <w:t>Ler e representar números naturais, pelo menos até 1000, usando uma diversidade de representações, nomeadamente a reta numérica.</w:t>
            </w:r>
          </w:p>
          <w:p w14:paraId="483F06AC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</w:pPr>
            <w:r w:rsidRPr="06C0F725">
              <w:t>Comparar e ordenar números naturais, de forma crescente e decrescente. Reconhecer os numerais ordinais até ao 20.º, em contextos diversos.</w:t>
            </w:r>
          </w:p>
          <w:p w14:paraId="34EFCCC0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</w:pPr>
            <w:r w:rsidRPr="06C0F725">
              <w:t>Compor e decompor números naturais até ao 1000 de diversas formas, usando diversos recursos e representações.</w:t>
            </w:r>
          </w:p>
          <w:p w14:paraId="6E8EBA8A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</w:pPr>
            <w:r w:rsidRPr="06C0F725">
              <w:t>Compreender e automatizar os dobros de números até ao dobro de 10.</w:t>
            </w:r>
          </w:p>
          <w:p w14:paraId="74972356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</w:pPr>
            <w:r w:rsidRPr="06C0F725">
              <w:t xml:space="preserve">Arredondar números naturais à dezena ou centena mais próxima, de acordo com a adequação à situação. </w:t>
            </w:r>
          </w:p>
          <w:p w14:paraId="653386F6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</w:pPr>
            <w:r w:rsidRPr="06C0F725">
              <w:t>Estimar o número de objetos de um dado conjunto pelo menos até 100, explicar as suas razões, e verificar a estimativa realizada através de uma contagem organizada.</w:t>
            </w:r>
          </w:p>
          <w:p w14:paraId="04CD7ACA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ind w:right="96"/>
              <w:jc w:val="both"/>
            </w:pPr>
            <w:r w:rsidRPr="3C4A2B97">
              <w:t>Compreender e automatizar os factos básicos da multiplicação (tabuadas do 2, 4, 5, 10 e 3) e sua relação com a divisão.</w:t>
            </w:r>
          </w:p>
          <w:p w14:paraId="59EC4EAE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line="223" w:lineRule="exact"/>
              <w:ind w:right="96"/>
              <w:jc w:val="both"/>
            </w:pPr>
            <w:r w:rsidRPr="3C4A2B97">
              <w:t xml:space="preserve">Reconhecer a fração como possibilidade de representar uma quantidade não inteira relativa a uma relação parte-todo, sendo o todo uma unidade </w:t>
            </w:r>
            <w:r w:rsidRPr="3C4A2B97">
              <w:lastRenderedPageBreak/>
              <w:t>contínua, e explicar o significado do numerador e do denominador, no contexto da resolução de problemas.</w:t>
            </w:r>
          </w:p>
          <w:p w14:paraId="599344FF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line="223" w:lineRule="exact"/>
              <w:ind w:right="96"/>
              <w:jc w:val="both"/>
            </w:pPr>
            <w:r w:rsidRPr="3C4A2B97">
              <w:t>Representar uma fração de diversas formas, transitando de forma fluente entre as diferentes representações.</w:t>
            </w:r>
          </w:p>
          <w:p w14:paraId="01CAD809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line="223" w:lineRule="exact"/>
              <w:ind w:right="96"/>
              <w:jc w:val="both"/>
            </w:pPr>
            <w:r w:rsidRPr="3C4A2B97">
              <w:t>Reconhecer frações que representam a metade e quartos da unidade, no contexto de problemas de partilha equitativa.</w:t>
            </w:r>
          </w:p>
          <w:p w14:paraId="5DCE8C3D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 xml:space="preserve">Reconhecer que uma fração cujo numerador e denominador são iguais corresponde a uma unidade. </w:t>
            </w:r>
          </w:p>
          <w:p w14:paraId="57E6D821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Comparar e ordenar frações unitárias em contextos diversos e recorrendo a representações múltiplas.</w:t>
            </w:r>
          </w:p>
          <w:p w14:paraId="4DFE3DE8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Compreender e usar com fluência estratégias de cálculo mental diversificadas para produzir o resultado de um cálculo.</w:t>
            </w:r>
          </w:p>
          <w:p w14:paraId="2D99D7E8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Mobilizar os factos básicos da adição/subtração e da multiplicação/divisão e as propriedades das operações para realizar cálculo mental.</w:t>
            </w:r>
          </w:p>
          <w:p w14:paraId="01FCA4F8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Representar, de forma eficaz, as estratégias de cálculo mental usadas, transitando entre as diferentes representações.</w:t>
            </w:r>
          </w:p>
          <w:p w14:paraId="54516EB9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Descrever oralmente, os processos de cálculo mental usados por si e pelos colegas, explicando as suas ideias.</w:t>
            </w:r>
          </w:p>
          <w:p w14:paraId="531184A0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Comparar e apreciar, em situações concretas, a eficácia de diferentes estratégias de cálculo mental.</w:t>
            </w:r>
          </w:p>
          <w:p w14:paraId="6219E1AA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Produzir estimativas através do cálculo mental, adequadas à situação em contexto.</w:t>
            </w:r>
          </w:p>
          <w:p w14:paraId="15F3140C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Interpretar e modelar situações com a multiplicação no sentido aditivo, e resolver problemas associados.</w:t>
            </w:r>
          </w:p>
          <w:p w14:paraId="2954C94E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Interpretar e modelar situações com a divisão nos sentidos de partilha equitativa e medida, e resolver problemas associados.</w:t>
            </w:r>
          </w:p>
          <w:p w14:paraId="34BB90F9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Relacionar a multiplicação e a divisão, em situações de cálculo e na interpretação e resolução de problemas, comparando diferentes estratégias da resolução.</w:t>
            </w:r>
          </w:p>
          <w:p w14:paraId="1AB57FEB" w14:textId="77777777" w:rsidR="00D97F47" w:rsidRDefault="00D97F47" w:rsidP="00D97F47">
            <w:pPr>
              <w:pStyle w:val="TableParagraph"/>
              <w:tabs>
                <w:tab w:val="left" w:pos="312"/>
              </w:tabs>
              <w:spacing w:before="1" w:line="223" w:lineRule="exact"/>
              <w:ind w:right="98"/>
              <w:jc w:val="both"/>
            </w:pPr>
          </w:p>
          <w:p w14:paraId="3FF91D95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Identificar e descrever regularidades em sequências de repetição.</w:t>
            </w:r>
          </w:p>
          <w:p w14:paraId="52F0B458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Identificar e descrever o grupo de repetição de uma sequência.</w:t>
            </w:r>
          </w:p>
          <w:p w14:paraId="77437E4A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Prever um termo não visível de uma sequência de repetição e justificar a previsão.</w:t>
            </w:r>
          </w:p>
          <w:p w14:paraId="7350D36B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lastRenderedPageBreak/>
              <w:t>Identificar e descrever regularidades em sequências de crescimento, explicando as suas ideias.</w:t>
            </w:r>
          </w:p>
          <w:p w14:paraId="7ECB977E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Continuar uma sequência de crescimento, respeitando uma regra de formação dada ou regularidades identificadas.</w:t>
            </w:r>
          </w:p>
          <w:p w14:paraId="637FC511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Reconhecer as sequências numéricas dos múltiplos, formulando e testando conjeturas.</w:t>
            </w:r>
          </w:p>
          <w:p w14:paraId="37B8069A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Criar e modificar sequências, usando materiais manipuláveis e outros recursos, desenvolvendo o pensamento computacional.</w:t>
            </w:r>
          </w:p>
          <w:p w14:paraId="29E20B3A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Reconhecer igualdades aritméticas envolvendo a adição e a subtração.</w:t>
            </w:r>
          </w:p>
          <w:p w14:paraId="5FD57C45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Decidir sobre a correção de igualdades aritméticas e justificar as suas ideias.</w:t>
            </w:r>
          </w:p>
          <w:p w14:paraId="1C0D58DB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Completar igualdades aritméticas envolvendo a subtração.</w:t>
            </w:r>
          </w:p>
          <w:p w14:paraId="471691B7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Descrever situações que atribuam significado a igualdades aritméticas e que envolvam a adição e a subtração, explicando as suas ideias</w:t>
            </w:r>
          </w:p>
          <w:p w14:paraId="47E0F03F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Investigar, formular e justificar conjeturas sobre relações numéricas em contextos diversos.</w:t>
            </w:r>
          </w:p>
          <w:p w14:paraId="1B6D87C4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Descrever e representar regularidades em tabelas e diagramas, transitando de forma fluente entre diferentes representações.</w:t>
            </w:r>
          </w:p>
          <w:p w14:paraId="53FE2CBD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Reconhecer a associatividade da adição.</w:t>
            </w:r>
          </w:p>
          <w:p w14:paraId="590733E3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Reconhecer a comutatividade da multiplicação.</w:t>
            </w:r>
          </w:p>
          <w:p w14:paraId="045E7485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Reconhecer o um como elemento neutro da multiplicação.</w:t>
            </w:r>
          </w:p>
          <w:p w14:paraId="36A8B8C1" w14:textId="77777777" w:rsidR="00D97F47" w:rsidRDefault="00D97F47" w:rsidP="00D97F47">
            <w:pPr>
              <w:pStyle w:val="TableParagraph"/>
              <w:numPr>
                <w:ilvl w:val="0"/>
                <w:numId w:val="36"/>
              </w:numPr>
              <w:tabs>
                <w:tab w:val="left" w:pos="312"/>
              </w:tabs>
              <w:spacing w:before="1" w:line="223" w:lineRule="exact"/>
              <w:ind w:right="98"/>
              <w:jc w:val="both"/>
            </w:pPr>
            <w:r w:rsidRPr="3C4A2B97">
              <w:t>Reconhecer o zero como elemento absorvente da multiplicação.</w:t>
            </w:r>
          </w:p>
          <w:p w14:paraId="01C4A4ED" w14:textId="77777777" w:rsidR="00D97F47" w:rsidRDefault="00D97F47" w:rsidP="00D97F47">
            <w:pPr>
              <w:pStyle w:val="TableParagraph"/>
              <w:tabs>
                <w:tab w:val="left" w:pos="312"/>
              </w:tabs>
              <w:spacing w:before="1" w:line="223" w:lineRule="exact"/>
              <w:ind w:right="98"/>
              <w:jc w:val="both"/>
            </w:pPr>
          </w:p>
          <w:p w14:paraId="1FC4CCB0" w14:textId="77777777" w:rsidR="00D97F47" w:rsidRDefault="00D97F47" w:rsidP="00D97F47">
            <w:pPr>
              <w:pStyle w:val="TableParagraph"/>
              <w:spacing w:before="1"/>
              <w:jc w:val="center"/>
              <w:rPr>
                <w:b/>
                <w:sz w:val="20"/>
              </w:rPr>
            </w:pPr>
          </w:p>
        </w:tc>
        <w:tc>
          <w:tcPr>
            <w:tcW w:w="1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7BF48" w14:textId="77777777" w:rsidR="00D97F47" w:rsidRDefault="00D97F47" w:rsidP="00D97F47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0E722D4A" w14:textId="6FFE0028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3A0437D2">
              <w:rPr>
                <w:b/>
                <w:bCs/>
                <w:sz w:val="20"/>
                <w:szCs w:val="20"/>
              </w:rPr>
              <w:t>25%</w:t>
            </w:r>
          </w:p>
          <w:p w14:paraId="4D402B4D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1CA046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E171485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67B01E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8045DEB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A93F542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934CC99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99A11CC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6A9C80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A6AA2C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7F4ADE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0BF399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3109605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E57FA9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0350BE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E15AA5A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03522F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18A9F7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E14743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1BC58D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1A89509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B6A6C62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CCCDE0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A6E2762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EE98BA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0A06B1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538A21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8AE9B8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D906D3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8BAD08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1DE234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1FB638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4254579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4E7054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DC34CB7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862D7FA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304874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FC7B45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B5E7B3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2A9F8B9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DB7A1D5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8C82CF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270D4B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D9E69E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1514D1C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707F99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800296C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941D3D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D690DD6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244BB0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1C9131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9EDBE02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09F211B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3C5BC23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3CF4E7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6301736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9B5509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BE2B68F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3825AC6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AE13B11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DA3CC8C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FEAFABD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4A2036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6681DC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34AC244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60B9148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4D14442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7B346E4A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257816AE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0B0AC63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3761E306" w14:textId="77777777" w:rsidR="00D97F47" w:rsidRDefault="00D97F47" w:rsidP="00D97F47">
            <w:pPr>
              <w:pStyle w:val="TableParagraph"/>
              <w:ind w:left="-2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414F30E0" w14:textId="77777777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1612D719" w14:textId="7E58E062" w:rsidR="00D97F47" w:rsidRDefault="00D97F47" w:rsidP="00D97F47">
            <w:pPr>
              <w:pStyle w:val="TableParagraph"/>
              <w:ind w:left="-10" w:hanging="17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3A0437D2">
              <w:rPr>
                <w:b/>
                <w:bCs/>
                <w:sz w:val="20"/>
                <w:szCs w:val="20"/>
              </w:rPr>
              <w:t>25%</w:t>
            </w:r>
          </w:p>
          <w:p w14:paraId="5BED393A" w14:textId="77777777" w:rsidR="00D97F47" w:rsidRPr="3A0437D2" w:rsidRDefault="00D97F47" w:rsidP="00D97F47">
            <w:pPr>
              <w:pStyle w:val="TableParagraph"/>
              <w:spacing w:line="240" w:lineRule="atLeast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0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285C3" w14:textId="77777777" w:rsidR="00D97F47" w:rsidRDefault="00D97F47" w:rsidP="00D97F47">
            <w:pPr>
              <w:pStyle w:val="TableParagraph"/>
              <w:spacing w:before="2" w:line="243" w:lineRule="exact"/>
              <w:ind w:left="107"/>
            </w:pPr>
            <w:r>
              <w:rPr>
                <w:sz w:val="20"/>
              </w:rPr>
              <w:lastRenderedPageBreak/>
              <w:t>A-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Linguagens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textos</w:t>
            </w:r>
          </w:p>
          <w:p w14:paraId="06628613" w14:textId="77777777" w:rsidR="00D97F47" w:rsidRDefault="00D97F47" w:rsidP="00D97F47">
            <w:pPr>
              <w:pStyle w:val="TableParagraph"/>
              <w:spacing w:line="243" w:lineRule="exact"/>
              <w:ind w:left="107"/>
            </w:pPr>
            <w:r>
              <w:rPr>
                <w:sz w:val="20"/>
              </w:rPr>
              <w:t>B-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comunicação</w:t>
            </w:r>
          </w:p>
          <w:p w14:paraId="0CBE40AD" w14:textId="77777777" w:rsidR="00D97F47" w:rsidRDefault="00D97F47" w:rsidP="00D97F47">
            <w:pPr>
              <w:pStyle w:val="TableParagraph"/>
              <w:ind w:left="107" w:right="307"/>
            </w:pPr>
            <w:r>
              <w:rPr>
                <w:sz w:val="20"/>
              </w:rPr>
              <w:t>C-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Raciocínio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resolução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</w:p>
          <w:p w14:paraId="79C3E20B" w14:textId="77777777" w:rsidR="00D97F47" w:rsidRDefault="00D97F47" w:rsidP="00D97F47">
            <w:pPr>
              <w:pStyle w:val="TableParagraph"/>
              <w:spacing w:before="2"/>
              <w:ind w:left="107" w:right="634"/>
            </w:pPr>
            <w:r>
              <w:rPr>
                <w:sz w:val="20"/>
              </w:rPr>
              <w:t>D-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Pensamento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crítico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criativo</w:t>
            </w:r>
          </w:p>
          <w:p w14:paraId="6AC3BED9" w14:textId="77777777" w:rsidR="00D97F47" w:rsidRDefault="00D97F47" w:rsidP="00D97F47">
            <w:pPr>
              <w:pStyle w:val="TableParagraph"/>
              <w:ind w:left="107" w:right="1048"/>
            </w:pPr>
            <w:r>
              <w:rPr>
                <w:spacing w:val="-1"/>
                <w:sz w:val="20"/>
              </w:rPr>
              <w:t>E- Relacionamento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interpessoal</w:t>
            </w:r>
          </w:p>
          <w:p w14:paraId="727D7899" w14:textId="77777777" w:rsidR="00D97F47" w:rsidRDefault="00D97F47" w:rsidP="00D97F47">
            <w:pPr>
              <w:pStyle w:val="TableParagraph"/>
              <w:ind w:left="107" w:right="153"/>
            </w:pPr>
            <w:r>
              <w:rPr>
                <w:sz w:val="20"/>
              </w:rPr>
              <w:t>F-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Desenvolvimento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pessoal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autonomia</w:t>
            </w:r>
          </w:p>
          <w:p w14:paraId="528889C1" w14:textId="77777777" w:rsidR="00D97F47" w:rsidRDefault="00D97F47" w:rsidP="00D97F47">
            <w:pPr>
              <w:pStyle w:val="TableParagraph"/>
              <w:ind w:left="107" w:right="763"/>
            </w:pPr>
            <w:r>
              <w:rPr>
                <w:sz w:val="20"/>
              </w:rPr>
              <w:t>G- Bem-estar, saúde e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ambiente</w:t>
            </w:r>
          </w:p>
          <w:p w14:paraId="5B199AD6" w14:textId="77777777" w:rsidR="00D97F47" w:rsidRDefault="00D97F47" w:rsidP="00D97F47">
            <w:pPr>
              <w:pStyle w:val="TableParagraph"/>
              <w:ind w:left="107" w:right="443"/>
            </w:pPr>
            <w:r>
              <w:rPr>
                <w:sz w:val="20"/>
              </w:rPr>
              <w:t>H-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Sensibilidade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estética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artística</w:t>
            </w:r>
          </w:p>
          <w:p w14:paraId="0055E8E6" w14:textId="77777777" w:rsidR="00D97F47" w:rsidRDefault="00D97F47" w:rsidP="00D97F47">
            <w:pPr>
              <w:pStyle w:val="TableParagraph"/>
              <w:ind w:left="107" w:right="329"/>
            </w:pPr>
            <w:r>
              <w:rPr>
                <w:sz w:val="20"/>
              </w:rPr>
              <w:t>I-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Saber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científico,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técnico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tecnológico</w:t>
            </w:r>
          </w:p>
          <w:p w14:paraId="36B9563D" w14:textId="7AD47B45" w:rsidR="00D97F47" w:rsidRDefault="00D97F47" w:rsidP="00D97F47">
            <w:pPr>
              <w:pStyle w:val="TableParagraph"/>
              <w:spacing w:line="240" w:lineRule="atLeast"/>
              <w:ind w:left="596" w:right="164" w:hanging="413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J-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Consciência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domínio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</w:p>
        </w:tc>
        <w:tc>
          <w:tcPr>
            <w:tcW w:w="22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89FD5B" w14:textId="77777777" w:rsidR="00D97F47" w:rsidRDefault="00D97F47" w:rsidP="00D97F47">
            <w:pPr>
              <w:pStyle w:val="TableParagraph"/>
              <w:snapToGrid w:val="0"/>
              <w:jc w:val="center"/>
              <w:rPr>
                <w:sz w:val="24"/>
              </w:rPr>
            </w:pPr>
          </w:p>
          <w:p w14:paraId="7CC95483" w14:textId="77777777" w:rsidR="00D97F47" w:rsidRDefault="00D97F47" w:rsidP="00D97F47">
            <w:pPr>
              <w:pStyle w:val="TableParagraph"/>
              <w:rPr>
                <w:sz w:val="24"/>
              </w:rPr>
            </w:pPr>
          </w:p>
          <w:p w14:paraId="52BC183B" w14:textId="77777777" w:rsidR="00D97F47" w:rsidRDefault="00D97F47" w:rsidP="00D97F47">
            <w:pPr>
              <w:pStyle w:val="TableParagraph"/>
              <w:spacing w:before="1"/>
              <w:rPr>
                <w:sz w:val="32"/>
              </w:rPr>
            </w:pPr>
          </w:p>
          <w:p w14:paraId="14FA65FB" w14:textId="77777777" w:rsidR="00D97F47" w:rsidRPr="008B5116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Questão aula</w:t>
            </w:r>
          </w:p>
          <w:p w14:paraId="6526F9CA" w14:textId="77777777" w:rsidR="00D97F47" w:rsidRPr="008B5116" w:rsidRDefault="00D97F47" w:rsidP="00D97F47">
            <w:pPr>
              <w:pStyle w:val="PargrafodaLista1"/>
              <w:ind w:left="280" w:hanging="141"/>
              <w:contextualSpacing/>
            </w:pPr>
          </w:p>
          <w:p w14:paraId="2349AFA6" w14:textId="77777777" w:rsidR="00D97F47" w:rsidRPr="008B5116" w:rsidRDefault="00D97F47" w:rsidP="00D97F47">
            <w:pPr>
              <w:pStyle w:val="PargrafodaLista1"/>
              <w:ind w:left="280" w:hanging="141"/>
              <w:contextualSpacing/>
            </w:pPr>
          </w:p>
          <w:p w14:paraId="5CE4310B" w14:textId="77777777" w:rsidR="00D97F47" w:rsidRPr="008B5116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Fichas</w:t>
            </w:r>
          </w:p>
          <w:p w14:paraId="393A669C" w14:textId="77777777" w:rsidR="00D97F47" w:rsidRPr="008B5116" w:rsidRDefault="00D97F47" w:rsidP="00D97F47">
            <w:pPr>
              <w:pStyle w:val="PargrafodaLista1"/>
              <w:ind w:left="280" w:hanging="141"/>
              <w:contextualSpacing/>
            </w:pPr>
          </w:p>
          <w:p w14:paraId="107F52EE" w14:textId="77777777" w:rsidR="00D97F47" w:rsidRPr="008B5116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Grelhas de observação</w:t>
            </w:r>
          </w:p>
          <w:p w14:paraId="7F9D2948" w14:textId="77777777" w:rsidR="00D97F47" w:rsidRPr="008B5116" w:rsidRDefault="00D97F47" w:rsidP="00D97F47">
            <w:pPr>
              <w:pStyle w:val="PargrafodaLista1"/>
              <w:ind w:left="280" w:hanging="141"/>
              <w:contextualSpacing/>
            </w:pPr>
          </w:p>
          <w:p w14:paraId="4B45B188" w14:textId="77777777" w:rsidR="00D97F47" w:rsidRPr="008B5116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Recursos digitais</w:t>
            </w:r>
          </w:p>
          <w:p w14:paraId="4BB88A58" w14:textId="77777777" w:rsidR="00D97F47" w:rsidRPr="008B5116" w:rsidRDefault="00D97F47" w:rsidP="00D97F47">
            <w:pPr>
              <w:pStyle w:val="ListParagraph0"/>
              <w:ind w:left="280" w:hanging="141"/>
              <w:rPr>
                <w:rFonts w:cs="Calibri"/>
              </w:rPr>
            </w:pPr>
          </w:p>
          <w:p w14:paraId="01A026F1" w14:textId="77777777" w:rsidR="00D97F47" w:rsidRPr="00E74FD1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Apresentações orais</w:t>
            </w:r>
          </w:p>
          <w:p w14:paraId="78029E46" w14:textId="77777777" w:rsidR="00D97F47" w:rsidRDefault="00D97F47" w:rsidP="00D97F47">
            <w:pPr>
              <w:pStyle w:val="PargrafodaLista1"/>
              <w:contextualSpacing/>
            </w:pPr>
          </w:p>
          <w:p w14:paraId="177EE283" w14:textId="77777777" w:rsidR="00D97F47" w:rsidRPr="008B5116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Produção escrita</w:t>
            </w:r>
          </w:p>
          <w:p w14:paraId="79C47D00" w14:textId="77777777" w:rsidR="00D97F47" w:rsidRPr="008B5116" w:rsidRDefault="00D97F47" w:rsidP="00D97F47">
            <w:pPr>
              <w:pStyle w:val="ListParagraph0"/>
              <w:rPr>
                <w:rFonts w:cs="Calibri"/>
                <w:b/>
                <w:bCs/>
                <w:sz w:val="20"/>
                <w:szCs w:val="20"/>
              </w:rPr>
            </w:pPr>
          </w:p>
          <w:p w14:paraId="01FC58CC" w14:textId="77777777" w:rsidR="00D97F47" w:rsidRPr="008B5116" w:rsidRDefault="00D97F47" w:rsidP="00D97F47">
            <w:pPr>
              <w:pStyle w:val="PargrafodaLista1"/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48E73DE2" w14:textId="77777777" w:rsidR="00D97F47" w:rsidRPr="008B5116" w:rsidRDefault="00D97F47" w:rsidP="00D97F47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Atividade prática</w:t>
            </w:r>
          </w:p>
          <w:p w14:paraId="7F2E38C6" w14:textId="77777777" w:rsidR="00D97F47" w:rsidRDefault="00D97F47" w:rsidP="00D97F47">
            <w:pPr>
              <w:pStyle w:val="TableParagraph"/>
              <w:spacing w:line="240" w:lineRule="atLeast"/>
              <w:ind w:left="28" w:right="211" w:hanging="28"/>
              <w:jc w:val="center"/>
              <w:rPr>
                <w:b/>
                <w:sz w:val="20"/>
              </w:rPr>
            </w:pPr>
          </w:p>
        </w:tc>
      </w:tr>
      <w:tr w:rsidR="00D97F47" w14:paraId="50B7E76B" w14:textId="77777777" w:rsidTr="00D97F47">
        <w:tblPrEx>
          <w:jc w:val="left"/>
        </w:tblPrEx>
        <w:trPr>
          <w:trHeight w:val="8730"/>
        </w:trPr>
        <w:tc>
          <w:tcPr>
            <w:tcW w:w="1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0E77DEF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D72D4A" w14:textId="77777777" w:rsidR="00D97F47" w:rsidRDefault="00D97F47" w:rsidP="007B2EB5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F14633" w14:textId="77777777" w:rsidR="00D97F47" w:rsidRDefault="00D97F47" w:rsidP="007B2EB5">
            <w:pPr>
              <w:pStyle w:val="TableParagraph"/>
              <w:ind w:left="107"/>
              <w:rPr>
                <w:b/>
                <w:bCs/>
                <w:sz w:val="20"/>
                <w:szCs w:val="20"/>
                <w:u w:val="single"/>
              </w:rPr>
            </w:pPr>
            <w:r w:rsidRPr="7DA75F2A">
              <w:rPr>
                <w:b/>
                <w:bCs/>
                <w:sz w:val="20"/>
                <w:szCs w:val="20"/>
                <w:u w:val="single"/>
              </w:rPr>
              <w:t>Geometria</w:t>
            </w:r>
          </w:p>
        </w:tc>
        <w:tc>
          <w:tcPr>
            <w:tcW w:w="13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EF5F6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CE9344" w14:textId="421F1F60" w:rsidR="00D97F47" w:rsidRDefault="00D97F47" w:rsidP="007B2EB5">
            <w:pPr>
              <w:pStyle w:val="TableParagraph"/>
            </w:pPr>
            <w:r w:rsidRPr="7DA75F2A">
              <w:rPr>
                <w:b/>
                <w:bCs/>
                <w:sz w:val="20"/>
                <w:szCs w:val="20"/>
              </w:rPr>
              <w:t>Conhecimento</w:t>
            </w:r>
          </w:p>
          <w:p w14:paraId="38F47AAF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6136365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00D8C8AD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797440E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211A9133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34114C7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42C6DDD0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623849A4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246E0F44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2D4C72C1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68DB21CA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39AC2DC1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D642A1E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26B0950B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5F52A029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FD72493" w14:textId="77777777" w:rsidR="00D97F47" w:rsidRDefault="00D97F47" w:rsidP="007B2EB5">
            <w:pPr>
              <w:pStyle w:val="TableParagraph"/>
            </w:pPr>
            <w:r w:rsidRPr="7DA75F2A">
              <w:rPr>
                <w:b/>
                <w:bCs/>
                <w:sz w:val="20"/>
                <w:szCs w:val="20"/>
              </w:rPr>
              <w:t>- Comunicação</w:t>
            </w:r>
          </w:p>
          <w:p w14:paraId="7BA319E1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3B24BDF5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0B98252B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66D688D5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4F4C45A5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3C18A4DB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18793E34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E53FFCB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78903B5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5E60256C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29888504" w14:textId="77777777" w:rsidR="00D97F47" w:rsidRDefault="00D97F47" w:rsidP="007B2EB5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  <w:p w14:paraId="7563A9B1" w14:textId="77777777" w:rsidR="00D97F47" w:rsidRDefault="00D97F47" w:rsidP="007B2EB5">
            <w:pPr>
              <w:pStyle w:val="TableParagraph"/>
            </w:pPr>
            <w:r w:rsidRPr="7DA75F2A">
              <w:rPr>
                <w:b/>
                <w:bCs/>
                <w:sz w:val="20"/>
                <w:szCs w:val="20"/>
              </w:rPr>
              <w:t>- Rigor</w:t>
            </w:r>
          </w:p>
          <w:p w14:paraId="0B71D0D5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286533A7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4D7B50F4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0EDD7ED4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62574ADA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49DF841B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1EDBE3C4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74BD9584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281DD573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1B927738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5CF45C09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257BA40E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13517E50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386772A5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73A5E487" w14:textId="77777777" w:rsidR="00D97F47" w:rsidRDefault="00D97F47" w:rsidP="007B2EB5">
            <w:pPr>
              <w:pStyle w:val="TableParagraph"/>
              <w:rPr>
                <w:sz w:val="20"/>
                <w:szCs w:val="20"/>
              </w:rPr>
            </w:pPr>
          </w:p>
          <w:p w14:paraId="3E3CFEE9" w14:textId="77777777" w:rsidR="00D97F47" w:rsidRDefault="00D97F47" w:rsidP="007B2EB5">
            <w:pPr>
              <w:pStyle w:val="TableParagraph"/>
            </w:pPr>
            <w:r w:rsidRPr="7DA75F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-Pertinência</w:t>
            </w:r>
          </w:p>
        </w:tc>
        <w:tc>
          <w:tcPr>
            <w:tcW w:w="82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C11D4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3C4A2B97">
              <w:lastRenderedPageBreak/>
              <w:t xml:space="preserve"> Criar, representar e comparar itinerários, usando os termos “quarto de volta”, “meia -  volta”, “três quartos de volta” e “volta completa” para explicar as suas ideias.</w:t>
            </w:r>
          </w:p>
          <w:p w14:paraId="7B14BC0B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Desenhar vistas de sólidos simples (vistas de cima, frente e lado).</w:t>
            </w:r>
          </w:p>
          <w:p w14:paraId="657EDD84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Reconhecer vistas de sólidos dados, identificando o ponto de vista correspondente e compará-las, explicando as suas ideias.</w:t>
            </w:r>
          </w:p>
          <w:p w14:paraId="4F0503F8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Ler, interpretar e esboçar plantas de espaços da proximidade da turma, estabelecendo conexões matemáticas com a realidade.</w:t>
            </w:r>
          </w:p>
          <w:p w14:paraId="0E7613F8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Descrever as características (existência de superfícies planas ou curvas, vértices, arestas e forma das faces planas) de sólidos comuns (cone cilindro, esfera, cubo, paralelepípedo, pirâmide, prisma).</w:t>
            </w:r>
          </w:p>
          <w:p w14:paraId="62E8C086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Distinguir poliedros de outros sólidos.</w:t>
            </w:r>
          </w:p>
          <w:p w14:paraId="162EADB3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Classificar figuras planas com base nas suas características (linhas retas ou curvas, número de lados, número de vértices, igualdade dos lados), apresentando e explicando as suas ideias</w:t>
            </w:r>
          </w:p>
          <w:p w14:paraId="17CA576A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Reconhecer polígonos e relacionar a sua designação (triângulos, quadriláteros, pentágonos e hexágonos) com o respetivo número de lados</w:t>
            </w:r>
          </w:p>
          <w:p w14:paraId="48883781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. Reconhecer ângulos retos em polígonos.</w:t>
            </w:r>
          </w:p>
          <w:p w14:paraId="2CC619F8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Compreender a hierarquia quadrado, retângulo</w:t>
            </w:r>
          </w:p>
          <w:p w14:paraId="46DF0B39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Justificar com base nos movimentos de deslizar, rodar e voltar a congruência entre figuras planas, utilizado e apresentando e explicando ideias e raciocínios.</w:t>
            </w:r>
          </w:p>
          <w:p w14:paraId="75BE5229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3C4A2B97">
              <w:t xml:space="preserve"> Interpretar e modelar situações recorrendo ao deslizar, voltar ou rodar (meias   voltas ou quartos de volta) de um motivo para construir figuras compostas, reconhecendo o papel da matemática na criação e construção de objetos da realidade.</w:t>
            </w:r>
          </w:p>
          <w:p w14:paraId="2162E189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Reconhecer o metro e o centímetro como unidades de medida convencionais, relacioná-las e fazer medições usando estas unidades.</w:t>
            </w:r>
          </w:p>
          <w:p w14:paraId="69731B4F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Reconhecer o perímetro de uma figura plana.</w:t>
            </w:r>
          </w:p>
          <w:p w14:paraId="7FEB9E08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Estimar a medida de um comprimento usando unidades de medida convencionais e explicar as razões da sua estimativa.</w:t>
            </w:r>
          </w:p>
          <w:p w14:paraId="0D1A8E2C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 xml:space="preserve"> Interpretar e modelar situações relacionadas com o comprimento, nomeadamente com o perímetro, usando unidades de medida convencionais, e resolver problemas associados, comparando criticamente diferentes estratégias da resolução.</w:t>
            </w:r>
          </w:p>
          <w:p w14:paraId="4ECCEBCD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lastRenderedPageBreak/>
              <w:t>Compreender o que é a área de uma figura plana.</w:t>
            </w:r>
          </w:p>
          <w:p w14:paraId="267EEBB2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Medir a área de figuras planas, usando unidades de medida não convencionais adequadas.</w:t>
            </w:r>
          </w:p>
          <w:p w14:paraId="6E24C56E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Estimar a medida da área de uma figura plana e explicar as razões da sua estimativa.</w:t>
            </w:r>
          </w:p>
          <w:p w14:paraId="13B70EE4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Interpretar e modelar situações que envolvam área e resolver problemas associados, comparando criticamente diferentes estratégias da resolução.</w:t>
            </w:r>
          </w:p>
          <w:p w14:paraId="70C2F31A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Relacionar hora, dia, mês e ano.</w:t>
            </w:r>
          </w:p>
          <w:p w14:paraId="01F52815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Resolver problemas que envolvam o tempo, comparando criticamente diferentes estratégias de resolução.</w:t>
            </w:r>
          </w:p>
          <w:p w14:paraId="350F5604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Conhecer as diferentes notas e moedas, comparar o seu valor e relacioná-las.</w:t>
            </w:r>
          </w:p>
          <w:p w14:paraId="2863ADA0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Relacionar o euro com o cêntimo.</w:t>
            </w:r>
          </w:p>
          <w:p w14:paraId="13089943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06C0F725">
              <w:t>Fazer estimativas de quantias de dinheiro, por arredondamento.</w:t>
            </w:r>
          </w:p>
          <w:p w14:paraId="4BEC536A" w14:textId="77777777" w:rsidR="00D97F47" w:rsidRDefault="00D97F47" w:rsidP="007B2EB5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ind w:right="299"/>
            </w:pPr>
            <w:r w:rsidRPr="3C4A2B97">
              <w:t>Resolver problemas que envolvem dinheiro comparando diferentes estratégias de resolução.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8EC90" w14:textId="77777777" w:rsidR="00D97F47" w:rsidRDefault="00D97F47" w:rsidP="007B2EB5">
            <w:pPr>
              <w:pStyle w:val="TableParagraph"/>
              <w:spacing w:line="243" w:lineRule="exact"/>
              <w:rPr>
                <w:sz w:val="20"/>
                <w:szCs w:val="20"/>
              </w:rPr>
            </w:pPr>
            <w:r w:rsidRPr="3C4A2B97">
              <w:rPr>
                <w:sz w:val="20"/>
                <w:szCs w:val="20"/>
              </w:rPr>
              <w:lastRenderedPageBreak/>
              <w:t xml:space="preserve">  </w:t>
            </w:r>
            <w:r w:rsidRPr="3C4A2B97">
              <w:rPr>
                <w:b/>
                <w:bCs/>
                <w:sz w:val="20"/>
                <w:szCs w:val="20"/>
              </w:rPr>
              <w:t xml:space="preserve"> </w:t>
            </w:r>
          </w:p>
          <w:p w14:paraId="3CA82F19" w14:textId="77777777" w:rsidR="00D97F47" w:rsidRDefault="00D97F47" w:rsidP="007B2EB5">
            <w:pPr>
              <w:pStyle w:val="TableParagraph"/>
              <w:spacing w:line="243" w:lineRule="exact"/>
              <w:rPr>
                <w:b/>
                <w:bCs/>
                <w:sz w:val="20"/>
                <w:szCs w:val="20"/>
              </w:rPr>
            </w:pPr>
          </w:p>
          <w:p w14:paraId="1B23A34F" w14:textId="77777777" w:rsidR="00D97F47" w:rsidRDefault="00D97F47" w:rsidP="007B2EB5">
            <w:pPr>
              <w:pStyle w:val="TableParagraph"/>
              <w:spacing w:line="243" w:lineRule="exact"/>
              <w:rPr>
                <w:b/>
                <w:bCs/>
                <w:sz w:val="20"/>
                <w:szCs w:val="20"/>
              </w:rPr>
            </w:pPr>
          </w:p>
          <w:p w14:paraId="413CBD47" w14:textId="77777777" w:rsidR="00D97F47" w:rsidRDefault="00D97F47" w:rsidP="007B2EB5">
            <w:pPr>
              <w:pStyle w:val="TableParagraph"/>
              <w:spacing w:line="243" w:lineRule="exact"/>
              <w:rPr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 xml:space="preserve">       25%</w:t>
            </w:r>
          </w:p>
        </w:tc>
        <w:tc>
          <w:tcPr>
            <w:tcW w:w="15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633BE" w14:textId="77777777" w:rsidR="00D97F47" w:rsidRDefault="00D97F47" w:rsidP="007B2EB5">
            <w:pPr>
              <w:pStyle w:val="TableParagraph"/>
              <w:spacing w:line="243" w:lineRule="exact"/>
              <w:ind w:left="107"/>
            </w:pPr>
            <w:r w:rsidRPr="7DA75F2A">
              <w:rPr>
                <w:sz w:val="20"/>
                <w:szCs w:val="20"/>
              </w:rPr>
              <w:t>A- Linguagens e textos</w:t>
            </w:r>
          </w:p>
          <w:p w14:paraId="046BEFE5" w14:textId="77777777" w:rsidR="00D97F47" w:rsidRDefault="00D97F47" w:rsidP="007B2EB5">
            <w:pPr>
              <w:pStyle w:val="TableParagraph"/>
              <w:ind w:left="107"/>
            </w:pPr>
            <w:r w:rsidRPr="7DA75F2A">
              <w:rPr>
                <w:sz w:val="20"/>
                <w:szCs w:val="20"/>
              </w:rPr>
              <w:t>B- Informação e comunicação</w:t>
            </w:r>
          </w:p>
          <w:p w14:paraId="3BDEDEF0" w14:textId="77777777" w:rsidR="00D97F47" w:rsidRDefault="00D97F47" w:rsidP="007B2EB5">
            <w:pPr>
              <w:pStyle w:val="TableParagraph"/>
              <w:spacing w:before="1"/>
              <w:ind w:left="107" w:right="307"/>
            </w:pPr>
            <w:r w:rsidRPr="7DA75F2A">
              <w:rPr>
                <w:sz w:val="20"/>
                <w:szCs w:val="20"/>
              </w:rPr>
              <w:t>C- Raciocínio e resolução de problemas</w:t>
            </w:r>
          </w:p>
          <w:p w14:paraId="701B603F" w14:textId="77777777" w:rsidR="00D97F47" w:rsidRDefault="00D97F47" w:rsidP="007B2EB5">
            <w:pPr>
              <w:pStyle w:val="TableParagraph"/>
              <w:ind w:left="107" w:right="634"/>
            </w:pPr>
            <w:r w:rsidRPr="7DA75F2A">
              <w:rPr>
                <w:sz w:val="20"/>
                <w:szCs w:val="20"/>
              </w:rPr>
              <w:t>D- Pensamento crítico e criativo</w:t>
            </w:r>
          </w:p>
          <w:p w14:paraId="65484087" w14:textId="77777777" w:rsidR="00D97F47" w:rsidRDefault="00D97F47" w:rsidP="007B2EB5">
            <w:pPr>
              <w:pStyle w:val="TableParagraph"/>
              <w:spacing w:before="1"/>
              <w:ind w:left="107" w:right="1048"/>
            </w:pPr>
            <w:r w:rsidRPr="7DA75F2A">
              <w:rPr>
                <w:sz w:val="20"/>
                <w:szCs w:val="20"/>
              </w:rPr>
              <w:t>E- Relacionamento interpessoal</w:t>
            </w:r>
          </w:p>
          <w:p w14:paraId="1FE06DC3" w14:textId="77777777" w:rsidR="00D97F47" w:rsidRDefault="00D97F47" w:rsidP="007B2EB5">
            <w:pPr>
              <w:pStyle w:val="TableParagraph"/>
              <w:ind w:left="107" w:right="153"/>
            </w:pPr>
            <w:r w:rsidRPr="7DA75F2A">
              <w:rPr>
                <w:sz w:val="20"/>
                <w:szCs w:val="20"/>
              </w:rPr>
              <w:t>F- Desenvolvimento pessoal e autonomia</w:t>
            </w:r>
          </w:p>
          <w:p w14:paraId="7FDF88D5" w14:textId="77777777" w:rsidR="00D97F47" w:rsidRDefault="00D97F47" w:rsidP="007B2EB5">
            <w:pPr>
              <w:pStyle w:val="TableParagraph"/>
              <w:ind w:left="107" w:right="780"/>
            </w:pPr>
            <w:r w:rsidRPr="7DA75F2A">
              <w:rPr>
                <w:sz w:val="20"/>
                <w:szCs w:val="20"/>
              </w:rPr>
              <w:t>G- Bem-estar, saúde e ambiente</w:t>
            </w:r>
          </w:p>
          <w:p w14:paraId="3D916005" w14:textId="77777777" w:rsidR="00D97F47" w:rsidRDefault="00D97F47" w:rsidP="007B2EB5">
            <w:pPr>
              <w:pStyle w:val="TableParagraph"/>
              <w:ind w:left="107" w:right="443"/>
            </w:pPr>
            <w:r w:rsidRPr="7DA75F2A">
              <w:rPr>
                <w:sz w:val="20"/>
                <w:szCs w:val="20"/>
              </w:rPr>
              <w:t>H- Sensibilidade estética e artística</w:t>
            </w:r>
          </w:p>
          <w:p w14:paraId="0D1D7769" w14:textId="77777777" w:rsidR="00D97F47" w:rsidRDefault="00D97F47" w:rsidP="007B2EB5">
            <w:pPr>
              <w:pStyle w:val="TableParagraph"/>
              <w:ind w:left="107" w:right="329"/>
            </w:pPr>
            <w:r w:rsidRPr="7DA75F2A">
              <w:rPr>
                <w:sz w:val="20"/>
                <w:szCs w:val="20"/>
              </w:rPr>
              <w:t>I- Saber científico, técnico e tecnológico</w:t>
            </w:r>
          </w:p>
          <w:p w14:paraId="3E7AB795" w14:textId="77777777" w:rsidR="00D97F47" w:rsidRDefault="00D97F47" w:rsidP="007B2EB5">
            <w:pPr>
              <w:pStyle w:val="TableParagraph"/>
              <w:ind w:left="107" w:right="325"/>
            </w:pPr>
            <w:r w:rsidRPr="7DA75F2A">
              <w:rPr>
                <w:sz w:val="20"/>
                <w:szCs w:val="20"/>
              </w:rPr>
              <w:t xml:space="preserve">J- </w:t>
            </w:r>
            <w:r w:rsidRPr="7DA75F2A">
              <w:rPr>
                <w:sz w:val="20"/>
                <w:szCs w:val="20"/>
              </w:rPr>
              <w:lastRenderedPageBreak/>
              <w:t>Consciência e domínio do corpo</w:t>
            </w: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1B110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5275CC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7DFBC9" w14:textId="77777777" w:rsidR="00D97F47" w:rsidRDefault="00D97F47" w:rsidP="007B2EB5">
            <w:pPr>
              <w:pStyle w:val="PargrafodaLista1"/>
              <w:ind w:left="720"/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03311E59" w14:textId="77777777" w:rsidR="00D97F47" w:rsidRDefault="00D97F47" w:rsidP="007B2EB5">
            <w:pPr>
              <w:pStyle w:val="PargrafodaLista1"/>
              <w:ind w:left="720"/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0E65E505" w14:textId="77777777" w:rsidR="00D97F47" w:rsidRDefault="00D97F47" w:rsidP="007B2EB5">
            <w:pPr>
              <w:pStyle w:val="PargrafodaLista1"/>
              <w:ind w:left="720"/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760FBC7E" w14:textId="77777777" w:rsidR="00D97F47" w:rsidRDefault="00D97F47" w:rsidP="007B2EB5">
            <w:pPr>
              <w:pStyle w:val="PargrafodaLista1"/>
              <w:ind w:left="720"/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54BF3026" w14:textId="77777777" w:rsidR="00D97F47" w:rsidRDefault="00D97F47" w:rsidP="007B2EB5">
            <w:pPr>
              <w:pStyle w:val="PargrafodaLista1"/>
              <w:ind w:left="720"/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45A6FDBE" w14:textId="77777777" w:rsidR="00D97F47" w:rsidRDefault="00D97F47" w:rsidP="007B2EB5">
            <w:pPr>
              <w:pStyle w:val="PargrafodaLista1"/>
              <w:ind w:left="720"/>
              <w:contextualSpacing/>
              <w:rPr>
                <w:rFonts w:cs="Times New Roman"/>
                <w:b/>
                <w:bCs/>
                <w:sz w:val="20"/>
                <w:szCs w:val="20"/>
              </w:rPr>
            </w:pPr>
          </w:p>
          <w:p w14:paraId="326136FE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Questão aula</w:t>
            </w:r>
          </w:p>
          <w:p w14:paraId="5687875D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2860D381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259EB1BD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Fichas</w:t>
            </w:r>
          </w:p>
          <w:p w14:paraId="54156A23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5495AFAF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Grelhas de observação</w:t>
            </w:r>
          </w:p>
          <w:p w14:paraId="0D81A6CB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41E86189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Recursos digitais</w:t>
            </w:r>
          </w:p>
          <w:p w14:paraId="0AF2898F" w14:textId="77777777" w:rsidR="00D97F47" w:rsidRDefault="00D97F47" w:rsidP="007B2EB5">
            <w:pPr>
              <w:pStyle w:val="ListParagraph0"/>
              <w:ind w:left="280" w:hanging="141"/>
              <w:rPr>
                <w:rFonts w:cs="Calibri"/>
              </w:rPr>
            </w:pPr>
          </w:p>
          <w:p w14:paraId="1593DCB0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Apresentações orais</w:t>
            </w:r>
          </w:p>
          <w:p w14:paraId="64860614" w14:textId="77777777" w:rsidR="00D97F47" w:rsidRDefault="00D97F47" w:rsidP="007B2EB5">
            <w:pPr>
              <w:pStyle w:val="PargrafodaLista1"/>
              <w:contextualSpacing/>
            </w:pPr>
          </w:p>
          <w:p w14:paraId="04A42BAC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Produção escrita</w:t>
            </w:r>
          </w:p>
          <w:p w14:paraId="292C295F" w14:textId="77777777" w:rsidR="00D97F47" w:rsidRDefault="00D97F47" w:rsidP="007B2EB5">
            <w:pPr>
              <w:pStyle w:val="ListParagraph0"/>
              <w:rPr>
                <w:rFonts w:cs="Calibri"/>
                <w:b/>
                <w:bCs/>
                <w:sz w:val="20"/>
                <w:szCs w:val="20"/>
              </w:rPr>
            </w:pPr>
          </w:p>
          <w:p w14:paraId="1E3BEAB8" w14:textId="77777777" w:rsidR="00D97F47" w:rsidRDefault="00D97F47" w:rsidP="007B2EB5">
            <w:pPr>
              <w:pStyle w:val="PargrafodaLista1"/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7BA85A13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Atividade prática</w:t>
            </w:r>
          </w:p>
          <w:p w14:paraId="049484D1" w14:textId="77777777" w:rsidR="00D97F47" w:rsidRDefault="00D97F47" w:rsidP="007B2EB5">
            <w:pPr>
              <w:pStyle w:val="PargrafodaLista1"/>
              <w:ind w:left="720"/>
              <w:contextualSpacing/>
            </w:pPr>
          </w:p>
        </w:tc>
      </w:tr>
      <w:tr w:rsidR="00D97F47" w14:paraId="4D58738B" w14:textId="77777777" w:rsidTr="00D97F47">
        <w:tblPrEx>
          <w:jc w:val="left"/>
        </w:tblPrEx>
        <w:trPr>
          <w:trHeight w:val="6795"/>
        </w:trPr>
        <w:tc>
          <w:tcPr>
            <w:tcW w:w="13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35D521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</w:p>
          <w:p w14:paraId="3E3E23FC" w14:textId="77777777" w:rsidR="00D97F47" w:rsidRDefault="00D97F47" w:rsidP="007B2EB5">
            <w:pPr>
              <w:pStyle w:val="TableParagraph"/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7DA75F2A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Dados e Probabilidades</w:t>
            </w:r>
          </w:p>
          <w:p w14:paraId="70F761F2" w14:textId="77777777" w:rsidR="00D97F47" w:rsidRDefault="00D97F47" w:rsidP="007B2EB5">
            <w:pPr>
              <w:pStyle w:val="TableParagraph"/>
              <w:spacing w:line="224" w:lineRule="exact"/>
              <w:ind w:left="705" w:right="696"/>
              <w:jc w:val="center"/>
              <w:rPr>
                <w:b/>
                <w:bCs/>
                <w:sz w:val="20"/>
                <w:szCs w:val="20"/>
                <w:u w:val="single"/>
              </w:rPr>
            </w:pPr>
          </w:p>
          <w:p w14:paraId="5D75743A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8C3E3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7FCE1B" w14:textId="77777777" w:rsidR="00D97F47" w:rsidRDefault="00D97F47" w:rsidP="007B2EB5">
            <w:pPr>
              <w:pStyle w:val="TableParagraph"/>
            </w:pPr>
            <w:r w:rsidRPr="7DA75F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Conhecimento</w:t>
            </w:r>
          </w:p>
          <w:p w14:paraId="0112B85B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3726AB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D33D05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D8D862" w14:textId="77777777" w:rsidR="00D97F47" w:rsidRDefault="00D97F47" w:rsidP="007B2EB5">
            <w:pPr>
              <w:pStyle w:val="TableParagraph"/>
            </w:pPr>
            <w:r w:rsidRPr="7DA75F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Rigor</w:t>
            </w:r>
          </w:p>
          <w:p w14:paraId="3FF21333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D75F13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6723B0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D0CADD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035567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F03771" w14:textId="77777777" w:rsidR="00D97F47" w:rsidRDefault="00D97F47" w:rsidP="007B2EB5">
            <w:pPr>
              <w:pStyle w:val="TableParagraph"/>
            </w:pPr>
            <w:r w:rsidRPr="7DA75F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Comunicação</w:t>
            </w:r>
          </w:p>
          <w:p w14:paraId="498BE0E3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3F419B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C48252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C8414D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7E2C0C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6C929E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416B1A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B684A8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D0C146C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37850F9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9C71CDA" w14:textId="77777777" w:rsidR="00D97F47" w:rsidRDefault="00D97F47" w:rsidP="007B2EB5">
            <w:pPr>
              <w:pStyle w:val="TableParagraph"/>
            </w:pPr>
            <w:r w:rsidRPr="7DA75F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Pertinência</w:t>
            </w:r>
          </w:p>
          <w:p w14:paraId="36AA9A1B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2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E6DF84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  <w:rPr>
                <w:b/>
                <w:bCs/>
                <w:sz w:val="20"/>
                <w:szCs w:val="20"/>
              </w:rPr>
            </w:pPr>
            <w:r w:rsidRPr="06C0F725">
              <w:rPr>
                <w:sz w:val="20"/>
                <w:szCs w:val="20"/>
              </w:rPr>
              <w:t xml:space="preserve">Recolher, organizar e representar dados qualitativos e quantitativos discretos utilizando diferentes representações e interpretar a informação representada. </w:t>
            </w:r>
            <w:r w:rsidRPr="06C0F725">
              <w:rPr>
                <w:b/>
                <w:bCs/>
                <w:sz w:val="20"/>
                <w:szCs w:val="20"/>
              </w:rPr>
              <w:t>(A, B, G, I, J)</w:t>
            </w:r>
          </w:p>
          <w:p w14:paraId="39199F66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Participar na formulação de questões estatísticas sobre diferentes características qualitativas.</w:t>
            </w:r>
          </w:p>
          <w:p w14:paraId="2704DABB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Formular conjeturas sobre eventuais relações entre duas características qualitativas.</w:t>
            </w:r>
          </w:p>
          <w:p w14:paraId="00480723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Participar na definição de quais os dados a recolher num dado estudo e decidir sobre a fonte primária de dados.</w:t>
            </w:r>
          </w:p>
          <w:p w14:paraId="66467CF7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 xml:space="preserve">Participar criticamente na seleção de um método de recolha dos dados num estudo, decidindo como observar ou inquirir (pergunta direta) e como responder (de modo público/secreto). </w:t>
            </w:r>
          </w:p>
          <w:p w14:paraId="3934F2DD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Recolher dados através de um dado método de recolha.</w:t>
            </w:r>
          </w:p>
          <w:p w14:paraId="3F55D610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Usar tabelas de frequência absolutas para organizar dados referentes a uma característica qualitativa, e indicar o respetivo título.</w:t>
            </w:r>
          </w:p>
          <w:p w14:paraId="5B01EC1E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Usar diagramas de Carroll para organizar dados relativos a duas características qualitativas dicotómicas.</w:t>
            </w:r>
          </w:p>
          <w:p w14:paraId="73CC1F99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Representar através de pictogramas (correspondência um para vários) os dados recolhidos, incluindo fonte, título e legenda</w:t>
            </w:r>
          </w:p>
          <w:p w14:paraId="78E53594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Representar através de gráficos de barras os dados recolhidos, incluindo fonte, título e legenda.</w:t>
            </w:r>
          </w:p>
          <w:p w14:paraId="0C45587E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Decidir sobre qual(is) as representações gráficas a adotar num dado estudo e justificar a(s) escolha(s).</w:t>
            </w:r>
          </w:p>
          <w:p w14:paraId="5B6098A3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Analisar representações gráficas e discutir criticamente a sua adequabilidade, desenvolvendo a literacia estatística.</w:t>
            </w:r>
          </w:p>
          <w:p w14:paraId="23CC8E44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Reconhecer a(s) moda(s) e identificá-la(s) num conjunto de dados qualitativos.</w:t>
            </w:r>
          </w:p>
          <w:p w14:paraId="797A9380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Ler, interpretar e discutir a distribuição dos dados, relacionando tabelas, representações gráficas e a moda, salientando criticamente os aspetos mais relevantes, ouvindo os outros e discutindo de forma fundamentada.</w:t>
            </w:r>
          </w:p>
          <w:p w14:paraId="6E799CAB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Retirar conclusões, fundamentar decisões e colocar novas questões suscitadas pelas conclusões obtidas, a perseguir em eventuais futuros estudos.</w:t>
            </w:r>
          </w:p>
          <w:p w14:paraId="4A7C4009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Decidir a quem divulgar um estudo realizado.</w:t>
            </w:r>
          </w:p>
          <w:p w14:paraId="1BB1731C" w14:textId="77777777" w:rsidR="00D97F47" w:rsidRDefault="00D97F47" w:rsidP="007B2EB5">
            <w:pPr>
              <w:pStyle w:val="TableParagraph"/>
              <w:numPr>
                <w:ilvl w:val="0"/>
                <w:numId w:val="30"/>
              </w:numPr>
              <w:tabs>
                <w:tab w:val="left" w:pos="264"/>
              </w:tabs>
              <w:ind w:right="99"/>
              <w:jc w:val="both"/>
            </w:pPr>
            <w:r w:rsidRPr="06C0F725">
              <w:t>Elaborar um poster que apoie a apresentação de um estudo realizado, de forma rigorosa, eficaz, apelativa e não enganadora, atendendo ao público a quem será divulgado, comunicando de forma fluente</w:t>
            </w:r>
          </w:p>
          <w:p w14:paraId="0199CAD9" w14:textId="77777777" w:rsidR="00D97F47" w:rsidRDefault="00D97F47" w:rsidP="007B2EB5">
            <w:pPr>
              <w:pStyle w:val="TableParagraph"/>
              <w:numPr>
                <w:ilvl w:val="0"/>
                <w:numId w:val="29"/>
              </w:numPr>
              <w:tabs>
                <w:tab w:val="left" w:pos="264"/>
                <w:tab w:val="left" w:pos="2233"/>
              </w:tabs>
              <w:ind w:right="96"/>
              <w:jc w:val="both"/>
            </w:pPr>
            <w:r w:rsidRPr="3C4A2B97">
              <w:rPr>
                <w:sz w:val="20"/>
                <w:szCs w:val="20"/>
              </w:rPr>
              <w:t xml:space="preserve">Comunicar raciocínios, procedimentos e resultados baseando-se nos dados recolhidos e tratados. </w:t>
            </w:r>
            <w:r w:rsidRPr="3C4A2B97">
              <w:rPr>
                <w:b/>
                <w:bCs/>
                <w:sz w:val="20"/>
                <w:szCs w:val="20"/>
              </w:rPr>
              <w:t>(A, B, C, D, G)</w:t>
            </w:r>
          </w:p>
        </w:tc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799DD" w14:textId="77777777" w:rsidR="00D97F47" w:rsidRDefault="00D97F47" w:rsidP="007B2EB5">
            <w:pPr>
              <w:pStyle w:val="TableParagraph"/>
              <w:spacing w:line="243" w:lineRule="exact"/>
              <w:rPr>
                <w:sz w:val="20"/>
                <w:szCs w:val="20"/>
              </w:rPr>
            </w:pPr>
            <w:r w:rsidRPr="7DA75F2A">
              <w:rPr>
                <w:sz w:val="20"/>
                <w:szCs w:val="20"/>
              </w:rPr>
              <w:t>25%</w:t>
            </w:r>
          </w:p>
        </w:tc>
        <w:tc>
          <w:tcPr>
            <w:tcW w:w="15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A65B26" w14:textId="77777777" w:rsidR="00D97F47" w:rsidRDefault="00D97F47" w:rsidP="007B2EB5">
            <w:pPr>
              <w:pStyle w:val="TableParagraph"/>
              <w:spacing w:before="1"/>
              <w:ind w:left="109"/>
              <w:rPr>
                <w:color w:val="000000" w:themeColor="text1"/>
                <w:sz w:val="20"/>
                <w:szCs w:val="20"/>
              </w:rPr>
            </w:pPr>
            <w:r>
              <w:t>A- Linguagens e textos</w:t>
            </w:r>
          </w:p>
          <w:p w14:paraId="3303980E" w14:textId="77777777" w:rsidR="00D97F47" w:rsidRDefault="00D97F47" w:rsidP="007B2EB5">
            <w:pPr>
              <w:pStyle w:val="TableParagraph"/>
              <w:spacing w:before="1"/>
              <w:ind w:left="109"/>
              <w:rPr>
                <w:color w:val="000000" w:themeColor="text1"/>
                <w:sz w:val="20"/>
                <w:szCs w:val="20"/>
              </w:rPr>
            </w:pPr>
            <w:r>
              <w:t>B- Informação e comunicação</w:t>
            </w:r>
          </w:p>
          <w:p w14:paraId="2BED2412" w14:textId="77777777" w:rsidR="00D97F47" w:rsidRDefault="00D97F47" w:rsidP="00D97F47">
            <w:pPr>
              <w:pStyle w:val="TableParagraph"/>
              <w:ind w:left="109"/>
              <w:rPr>
                <w:color w:val="000000" w:themeColor="text1"/>
                <w:sz w:val="20"/>
                <w:szCs w:val="20"/>
              </w:rPr>
            </w:pPr>
            <w:r>
              <w:t>C- Raciocínio e resolução de problemas</w:t>
            </w:r>
          </w:p>
          <w:p w14:paraId="438D939A" w14:textId="77777777" w:rsidR="00D97F47" w:rsidRDefault="00D97F47" w:rsidP="00D97F47">
            <w:pPr>
              <w:pStyle w:val="TableParagraph"/>
              <w:ind w:left="109"/>
              <w:rPr>
                <w:color w:val="000000" w:themeColor="text1"/>
                <w:sz w:val="20"/>
                <w:szCs w:val="20"/>
              </w:rPr>
            </w:pPr>
            <w:r>
              <w:t>D- Pensamento crítico e criativo</w:t>
            </w:r>
          </w:p>
          <w:p w14:paraId="296460F6" w14:textId="77777777" w:rsidR="00D97F47" w:rsidRDefault="00D97F47" w:rsidP="00D97F47">
            <w:pPr>
              <w:pStyle w:val="TableParagraph"/>
              <w:spacing w:before="1"/>
              <w:ind w:left="109"/>
              <w:rPr>
                <w:color w:val="000000" w:themeColor="text1"/>
                <w:sz w:val="20"/>
                <w:szCs w:val="20"/>
              </w:rPr>
            </w:pPr>
            <w:r>
              <w:t>E- Relacionamento interpessoal</w:t>
            </w:r>
          </w:p>
          <w:p w14:paraId="0AE88FA4" w14:textId="77777777" w:rsidR="00D97F47" w:rsidRDefault="00D97F47" w:rsidP="00D97F47">
            <w:pPr>
              <w:pStyle w:val="TableParagraph"/>
              <w:ind w:left="109"/>
              <w:rPr>
                <w:color w:val="000000" w:themeColor="text1"/>
                <w:sz w:val="20"/>
                <w:szCs w:val="20"/>
              </w:rPr>
            </w:pPr>
            <w:r>
              <w:t>F- Desenvolvimento pessoal e autonomia</w:t>
            </w:r>
          </w:p>
          <w:p w14:paraId="16DB4AFE" w14:textId="77777777" w:rsidR="00D97F47" w:rsidRDefault="00D97F47" w:rsidP="00D97F47">
            <w:pPr>
              <w:pStyle w:val="TableParagraph"/>
              <w:ind w:left="109"/>
              <w:rPr>
                <w:color w:val="000000" w:themeColor="text1"/>
                <w:sz w:val="20"/>
                <w:szCs w:val="20"/>
              </w:rPr>
            </w:pPr>
            <w:r>
              <w:t>G- Bem-estar, saúde e ambiente</w:t>
            </w:r>
          </w:p>
          <w:p w14:paraId="75D89F87" w14:textId="77777777" w:rsidR="00D97F47" w:rsidRDefault="00D97F47" w:rsidP="00D97F47">
            <w:pPr>
              <w:pStyle w:val="TableParagraph"/>
              <w:ind w:left="109"/>
              <w:rPr>
                <w:color w:val="000000" w:themeColor="text1"/>
                <w:sz w:val="20"/>
                <w:szCs w:val="20"/>
              </w:rPr>
            </w:pPr>
            <w:r>
              <w:t>H- Sensibilidade estética e artística</w:t>
            </w:r>
          </w:p>
          <w:p w14:paraId="126CF329" w14:textId="77777777" w:rsidR="00D97F47" w:rsidRDefault="00D97F47" w:rsidP="007B2EB5">
            <w:pPr>
              <w:pStyle w:val="TableParagraph"/>
              <w:spacing w:before="1"/>
              <w:ind w:left="109" w:right="327"/>
              <w:rPr>
                <w:color w:val="000000" w:themeColor="text1"/>
                <w:sz w:val="20"/>
                <w:szCs w:val="20"/>
              </w:rPr>
            </w:pPr>
            <w:r>
              <w:t>I- Saber científico, técnico e tecnológico</w:t>
            </w:r>
          </w:p>
          <w:p w14:paraId="78B91BC5" w14:textId="77777777" w:rsidR="00D97F47" w:rsidRDefault="00D97F47" w:rsidP="007B2EB5">
            <w:pPr>
              <w:pStyle w:val="TableParagraph"/>
              <w:ind w:left="109" w:right="323"/>
              <w:rPr>
                <w:color w:val="000000" w:themeColor="text1"/>
                <w:sz w:val="20"/>
                <w:szCs w:val="20"/>
              </w:rPr>
            </w:pPr>
            <w:r>
              <w:t>J- Consciência e domínio do corpo</w:t>
            </w:r>
          </w:p>
          <w:p w14:paraId="706B5763" w14:textId="77777777" w:rsidR="00D97F47" w:rsidRDefault="00D97F47" w:rsidP="007B2EB5">
            <w:pPr>
              <w:pStyle w:val="TableParagraph"/>
              <w:spacing w:line="243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476DC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Questão aula</w:t>
            </w:r>
          </w:p>
          <w:p w14:paraId="0350C68B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4CDD7632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670C42BE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Fichas</w:t>
            </w:r>
          </w:p>
          <w:p w14:paraId="5C69570D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503D7A5E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Grelhas de observação</w:t>
            </w:r>
          </w:p>
          <w:p w14:paraId="618C5086" w14:textId="77777777" w:rsidR="00D97F47" w:rsidRDefault="00D97F47" w:rsidP="007B2EB5">
            <w:pPr>
              <w:pStyle w:val="PargrafodaLista1"/>
              <w:ind w:left="280" w:hanging="141"/>
              <w:contextualSpacing/>
            </w:pPr>
          </w:p>
          <w:p w14:paraId="5EF9FF7E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Recursos digitais</w:t>
            </w:r>
          </w:p>
          <w:p w14:paraId="37CB644F" w14:textId="77777777" w:rsidR="00D97F47" w:rsidRDefault="00D97F47" w:rsidP="007B2EB5">
            <w:pPr>
              <w:pStyle w:val="ListParagraph0"/>
              <w:ind w:left="280" w:hanging="141"/>
              <w:rPr>
                <w:rFonts w:cs="Calibri"/>
              </w:rPr>
            </w:pPr>
          </w:p>
          <w:p w14:paraId="10D3F4E2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</w:pPr>
            <w:r w:rsidRPr="3C4A2B97">
              <w:rPr>
                <w:b/>
                <w:bCs/>
                <w:sz w:val="20"/>
                <w:szCs w:val="20"/>
              </w:rPr>
              <w:t>Apresentações orais</w:t>
            </w:r>
          </w:p>
          <w:p w14:paraId="2E662ED6" w14:textId="77777777" w:rsidR="00D97F47" w:rsidRDefault="00D97F47" w:rsidP="007B2EB5">
            <w:pPr>
              <w:pStyle w:val="PargrafodaLista1"/>
              <w:contextualSpacing/>
            </w:pPr>
          </w:p>
          <w:p w14:paraId="211F8C14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Produção escrita</w:t>
            </w:r>
          </w:p>
          <w:p w14:paraId="524DA7EB" w14:textId="77777777" w:rsidR="00D97F47" w:rsidRDefault="00D97F47" w:rsidP="007B2EB5">
            <w:pPr>
              <w:pStyle w:val="ListParagraph0"/>
              <w:rPr>
                <w:rFonts w:cs="Calibri"/>
                <w:b/>
                <w:bCs/>
                <w:sz w:val="20"/>
                <w:szCs w:val="20"/>
              </w:rPr>
            </w:pPr>
          </w:p>
          <w:p w14:paraId="082FB53F" w14:textId="77777777" w:rsidR="00D97F47" w:rsidRDefault="00D97F47" w:rsidP="007B2EB5">
            <w:pPr>
              <w:pStyle w:val="PargrafodaLista1"/>
              <w:ind w:left="280"/>
              <w:contextualSpacing/>
              <w:rPr>
                <w:b/>
                <w:bCs/>
                <w:sz w:val="20"/>
                <w:szCs w:val="20"/>
              </w:rPr>
            </w:pPr>
          </w:p>
          <w:p w14:paraId="2948E151" w14:textId="77777777" w:rsidR="00D97F47" w:rsidRDefault="00D97F47" w:rsidP="007B2EB5">
            <w:pPr>
              <w:pStyle w:val="PargrafodaLista1"/>
              <w:numPr>
                <w:ilvl w:val="0"/>
                <w:numId w:val="36"/>
              </w:numPr>
              <w:ind w:left="280" w:hanging="141"/>
              <w:contextualSpacing/>
              <w:rPr>
                <w:b/>
                <w:bCs/>
                <w:sz w:val="20"/>
                <w:szCs w:val="20"/>
              </w:rPr>
            </w:pPr>
            <w:r w:rsidRPr="3C4A2B97">
              <w:rPr>
                <w:b/>
                <w:bCs/>
                <w:sz w:val="20"/>
                <w:szCs w:val="20"/>
              </w:rPr>
              <w:t>Atividade prática</w:t>
            </w:r>
          </w:p>
          <w:p w14:paraId="6BF8B970" w14:textId="77777777" w:rsidR="00D97F47" w:rsidRDefault="00D97F47" w:rsidP="007B2EB5">
            <w:pPr>
              <w:pStyle w:val="PargrafodaLista1"/>
              <w:ind w:left="720"/>
              <w:contextualSpacing/>
            </w:pPr>
          </w:p>
          <w:p w14:paraId="3FEEF5CC" w14:textId="77777777" w:rsidR="00D97F47" w:rsidRDefault="00D97F47" w:rsidP="007B2EB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Style w:val="TabelacomGrelha"/>
        <w:tblpPr w:leftFromText="141" w:rightFromText="141" w:vertAnchor="text" w:horzAnchor="margin" w:tblpY="217"/>
        <w:tblW w:w="0" w:type="auto"/>
        <w:tblLook w:val="06A0" w:firstRow="1" w:lastRow="0" w:firstColumn="1" w:lastColumn="0" w:noHBand="1" w:noVBand="1"/>
      </w:tblPr>
      <w:tblGrid>
        <w:gridCol w:w="3421"/>
        <w:gridCol w:w="1137"/>
        <w:gridCol w:w="3476"/>
        <w:gridCol w:w="1137"/>
        <w:gridCol w:w="4937"/>
      </w:tblGrid>
      <w:tr w:rsidR="00D97F47" w14:paraId="01651C8D" w14:textId="77777777" w:rsidTr="00D97F47">
        <w:trPr>
          <w:trHeight w:val="300"/>
        </w:trPr>
        <w:tc>
          <w:tcPr>
            <w:tcW w:w="14108" w:type="dxa"/>
            <w:gridSpan w:val="5"/>
            <w:shd w:val="clear" w:color="auto" w:fill="E7E6E6" w:themeFill="background2"/>
          </w:tcPr>
          <w:p w14:paraId="3398A0FF" w14:textId="77777777" w:rsidR="00D97F47" w:rsidRDefault="00D97F47" w:rsidP="00D97F4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b/>
                <w:bCs/>
                <w:sz w:val="18"/>
                <w:szCs w:val="18"/>
              </w:rPr>
              <w:lastRenderedPageBreak/>
              <w:t>NÍVEIS DE DESEMPENHO</w:t>
            </w:r>
          </w:p>
        </w:tc>
      </w:tr>
      <w:tr w:rsidR="00D97F47" w14:paraId="442C5229" w14:textId="77777777" w:rsidTr="00D97F47">
        <w:trPr>
          <w:trHeight w:val="405"/>
        </w:trPr>
        <w:tc>
          <w:tcPr>
            <w:tcW w:w="3421" w:type="dxa"/>
          </w:tcPr>
          <w:p w14:paraId="1F04EC65" w14:textId="77777777" w:rsidR="00D97F47" w:rsidRDefault="00D97F47" w:rsidP="00D97F4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Satisfaz Muito Bem/Muito Bom </w:t>
            </w:r>
          </w:p>
        </w:tc>
        <w:tc>
          <w:tcPr>
            <w:tcW w:w="1137" w:type="dxa"/>
            <w:shd w:val="clear" w:color="auto" w:fill="E7E6E6" w:themeFill="background2"/>
          </w:tcPr>
          <w:p w14:paraId="1AEDA7C0" w14:textId="77777777" w:rsidR="00D97F47" w:rsidRDefault="00D97F47" w:rsidP="00D97F4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3476" w:type="dxa"/>
          </w:tcPr>
          <w:p w14:paraId="2A49338D" w14:textId="77777777" w:rsidR="00D97F47" w:rsidRDefault="00D97F47" w:rsidP="00D97F4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Satisfaz/Suficiente </w:t>
            </w:r>
          </w:p>
        </w:tc>
        <w:tc>
          <w:tcPr>
            <w:tcW w:w="1137" w:type="dxa"/>
            <w:shd w:val="clear" w:color="auto" w:fill="E7E6E6" w:themeFill="background2"/>
          </w:tcPr>
          <w:p w14:paraId="554B6C4B" w14:textId="77777777" w:rsidR="00D97F47" w:rsidRDefault="00D97F47" w:rsidP="00D97F4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Intermédio</w:t>
            </w:r>
          </w:p>
        </w:tc>
        <w:tc>
          <w:tcPr>
            <w:tcW w:w="4937" w:type="dxa"/>
          </w:tcPr>
          <w:p w14:paraId="4986670E" w14:textId="042404FB" w:rsidR="00D97F47" w:rsidRDefault="00305EBF" w:rsidP="00D97F4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>
              <w:rPr>
                <w:b/>
                <w:bCs/>
              </w:rPr>
              <w:t>Insuficiente</w:t>
            </w:r>
          </w:p>
        </w:tc>
      </w:tr>
      <w:tr w:rsidR="00D97F47" w14:paraId="4B32839D" w14:textId="77777777" w:rsidTr="00D97F47">
        <w:trPr>
          <w:trHeight w:val="300"/>
        </w:trPr>
        <w:tc>
          <w:tcPr>
            <w:tcW w:w="3421" w:type="dxa"/>
          </w:tcPr>
          <w:p w14:paraId="7358D312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Conhece muito bem os conceitos, procedimentos, técnicas e propriedades relativos aos temas.</w:t>
            </w:r>
          </w:p>
          <w:p w14:paraId="31A6541F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Compreende muito bem os conceitos, procedimentos, técnicas e propriedades relativos aos temas. </w:t>
            </w:r>
          </w:p>
          <w:p w14:paraId="54F60965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Aplica muito bem os conceitos, procedimentos, técnicas e propriedades relativos aos temas. • Estabelece sempre conexões adequadas entre conceitos matemáticos e entre estes e outros saberes.</w:t>
            </w:r>
          </w:p>
          <w:p w14:paraId="7DD34340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Seleciona muito bem informação a partir de fontes diversas.</w:t>
            </w:r>
          </w:p>
          <w:p w14:paraId="2CC7ED1B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Interpreta muito bem informação a partir de fontes diversas. </w:t>
            </w:r>
          </w:p>
          <w:p w14:paraId="0CDFEC38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Utiliza sempre o vocabulário e linguagem própria da Matemática. • Comunica sempre com correção linguística as suas ideias, raciocínios, procedimentos, conclusões e resultados. </w:t>
            </w:r>
          </w:p>
          <w:p w14:paraId="0575D7CB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Apresenta sempre as tarefas de uma forma organizada, limpa e cuidada. </w:t>
            </w:r>
          </w:p>
          <w:p w14:paraId="14E44A1C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Seleciona sempre de forma adequada estratégias de resolução de problemas.</w:t>
            </w:r>
          </w:p>
          <w:p w14:paraId="14FBD2F7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Resolve sempre de forma adequada problemas mobilizando os dados fornecidos. </w:t>
            </w:r>
          </w:p>
          <w:p w14:paraId="1BD90973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Analisa sempre criticamente os resultados a que chega, reformulando, se necessário, as estratégias adotadas. </w:t>
            </w:r>
          </w:p>
          <w:p w14:paraId="704C51B3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Utiliza muito bem materiais manipuláveis e outros recursos na resolução de problemas e em outras tarefas de aprendizagem.</w:t>
            </w:r>
          </w:p>
        </w:tc>
        <w:tc>
          <w:tcPr>
            <w:tcW w:w="1137" w:type="dxa"/>
            <w:shd w:val="clear" w:color="auto" w:fill="E7E6E6" w:themeFill="background2"/>
          </w:tcPr>
          <w:p w14:paraId="3AE72076" w14:textId="4A47F396" w:rsidR="00D97F47" w:rsidRDefault="00E64D73" w:rsidP="00E64D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3476" w:type="dxa"/>
          </w:tcPr>
          <w:p w14:paraId="4FD52004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Conhece satisfatoriamente os conceitos, procedimentos, técnicas e propriedades relativos aos temas.</w:t>
            </w:r>
          </w:p>
          <w:p w14:paraId="3E3A086E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Compreende satisfatoriamente os conceitos, procedimentos, técnicas e propriedades relativos aos temas.</w:t>
            </w:r>
          </w:p>
          <w:p w14:paraId="536228AB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Aplica satisfatoriamente os conceitos, procedimentos, técnicas e propriedades relativos aos temas.</w:t>
            </w:r>
          </w:p>
          <w:p w14:paraId="77BF179C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Estabelece ocasionalmente conexões adequadas entre conceitos matemáticos e entre estes e outros saberes.</w:t>
            </w:r>
          </w:p>
          <w:p w14:paraId="78F9C6A9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Seleciona satisfatoriamente informação a partir de fontes diversas.</w:t>
            </w:r>
          </w:p>
          <w:p w14:paraId="21473F80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Interpreta satisfatoriamente informação a partir de fontes diversas.</w:t>
            </w:r>
          </w:p>
          <w:p w14:paraId="455BDFF3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Utiliza ocasionalmente o vocabulário e linguagem própria da Matemática. </w:t>
            </w:r>
          </w:p>
          <w:p w14:paraId="70AB4DEF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Comunica ocasionalmente com correção linguística as suas ideias, raciocínios, procedimentos, conclusões e resultados. </w:t>
            </w:r>
          </w:p>
          <w:p w14:paraId="76D9AFCC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Apresenta ocasionalmente as tarefas de uma forma organizada, limpa e cuidada. </w:t>
            </w:r>
          </w:p>
          <w:p w14:paraId="183A2D8E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Seleciona ocasionalmente de forma adequada estratégias de resolução de problemas. </w:t>
            </w:r>
          </w:p>
          <w:p w14:paraId="0AF27196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Resolve ocasionalmente de forma adequada problemas mobilizando os dados fornecidos. </w:t>
            </w:r>
          </w:p>
          <w:p w14:paraId="11FC4888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Analisa ocasionalmente os resultados a que chega, reformulando, se necessário, as estratégias adotadas;</w:t>
            </w:r>
          </w:p>
          <w:p w14:paraId="1677565C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Utiliza satisfatoriamente materiais manipuláveis e outros recursos na resolução de problemas e em outras tarefas de aprendizagem.</w:t>
            </w:r>
          </w:p>
        </w:tc>
        <w:tc>
          <w:tcPr>
            <w:tcW w:w="1137" w:type="dxa"/>
            <w:shd w:val="clear" w:color="auto" w:fill="E7E6E6" w:themeFill="background2"/>
          </w:tcPr>
          <w:p w14:paraId="7B38CFCD" w14:textId="36CD58D8" w:rsidR="00D97F47" w:rsidRDefault="00E64D73" w:rsidP="00E64D73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B61661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PT"/>
              </w:rPr>
              <w:t>(integra descritores do nível anterior e do nível seguinte)</w:t>
            </w:r>
          </w:p>
        </w:tc>
        <w:tc>
          <w:tcPr>
            <w:tcW w:w="4937" w:type="dxa"/>
          </w:tcPr>
          <w:p w14:paraId="4D88D725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conhece os conceitos, procedimentos, técnicas e propriedades relativos aos temas. </w:t>
            </w:r>
          </w:p>
          <w:p w14:paraId="15B28108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compreende os conceitos, procedimentos, técnicas e propriedades relativos aos temas. </w:t>
            </w:r>
          </w:p>
          <w:p w14:paraId="7C0CDA88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Não aplica os conceitos, procedimentos, técnicas e propriedades relativos aos temas.</w:t>
            </w:r>
          </w:p>
          <w:p w14:paraId="14289051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 • Não estabelece conexões adequadas entre conceitos matemáticos e entre estes e outros saberes. </w:t>
            </w:r>
          </w:p>
          <w:p w14:paraId="73351F1B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seleciona informação. </w:t>
            </w:r>
          </w:p>
          <w:p w14:paraId="57F74B0A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interpreta informação. </w:t>
            </w:r>
          </w:p>
          <w:p w14:paraId="45069EC4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utiliza vocabulário e linguagem própria da Matemática. </w:t>
            </w:r>
          </w:p>
          <w:p w14:paraId="2A05A0C4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comunica com correção linguística as suas ideias, raciocínios, procedimentos, conclusões e resultados. </w:t>
            </w:r>
          </w:p>
          <w:p w14:paraId="34F557B2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apresenta as tarefas de uma forma organizada, limpa e cuidada. </w:t>
            </w:r>
          </w:p>
          <w:p w14:paraId="43320EFF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seleciona estratégias de resolução de problemas. </w:t>
            </w:r>
          </w:p>
          <w:p w14:paraId="7276237A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mobiliza os dados para a resolução de problemas. </w:t>
            </w:r>
          </w:p>
          <w:p w14:paraId="393BED2A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 xml:space="preserve">• Não analisa os resultados a que chega. </w:t>
            </w:r>
          </w:p>
          <w:p w14:paraId="4B064930" w14:textId="77777777" w:rsidR="00D97F47" w:rsidRDefault="00D97F47" w:rsidP="00D97F47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4A2B97">
              <w:rPr>
                <w:rFonts w:ascii="Arial" w:eastAsia="Arial" w:hAnsi="Arial" w:cs="Arial"/>
                <w:sz w:val="18"/>
                <w:szCs w:val="18"/>
              </w:rPr>
              <w:t>• Não utiliza materiais manipuláveis e outros recursos na resolução de problemas e em outras tarefas de aprendizagem.</w:t>
            </w:r>
          </w:p>
        </w:tc>
      </w:tr>
    </w:tbl>
    <w:p w14:paraId="1BC77B48" w14:textId="598B678B" w:rsidR="00D97F47" w:rsidRDefault="00D97F47" w:rsidP="00D97F47">
      <w:pPr>
        <w:tabs>
          <w:tab w:val="left" w:pos="900"/>
        </w:tabs>
        <w:rPr>
          <w:sz w:val="20"/>
          <w:szCs w:val="20"/>
        </w:rPr>
      </w:pPr>
    </w:p>
    <w:p w14:paraId="43C9C8E4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5CEC5031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1097DD02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65839DF0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42B20F4B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0A773B87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1FC22485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71ED5060" w14:textId="77777777" w:rsidR="00E64D73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</w:p>
    <w:p w14:paraId="3535AFC9" w14:textId="75FFD077" w:rsidR="00E64D73" w:rsidRPr="00604338" w:rsidRDefault="00E64D73" w:rsidP="00E64D73">
      <w:pPr>
        <w:suppressAutoHyphens w:val="0"/>
        <w:autoSpaceDE w:val="0"/>
        <w:autoSpaceDN w:val="0"/>
        <w:jc w:val="both"/>
        <w:rPr>
          <w:rFonts w:ascii="Arial" w:eastAsia="Arial" w:hAnsi="Arial" w:cs="Arial"/>
          <w:b/>
          <w:bCs/>
          <w:smallCaps/>
          <w:sz w:val="12"/>
          <w:szCs w:val="12"/>
        </w:rPr>
      </w:pPr>
      <w:r w:rsidRPr="3C4A2B97">
        <w:rPr>
          <w:rFonts w:ascii="Arial" w:eastAsia="Arial" w:hAnsi="Arial" w:cs="Arial"/>
          <w:b/>
          <w:bCs/>
          <w:smallCaps/>
          <w:sz w:val="12"/>
          <w:szCs w:val="12"/>
        </w:rPr>
        <w:t>Áreas de Competências do Perfil dos alunos (ACPA)</w:t>
      </w:r>
    </w:p>
    <w:tbl>
      <w:tblPr>
        <w:tblpPr w:leftFromText="141" w:rightFromText="141" w:vertAnchor="text" w:horzAnchor="margin" w:tblpY="352"/>
        <w:tblW w:w="13977" w:type="dxa"/>
        <w:tblBorders>
          <w:top w:val="single" w:sz="12" w:space="0" w:color="000000"/>
          <w:bottom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9"/>
        <w:gridCol w:w="6998"/>
      </w:tblGrid>
      <w:tr w:rsidR="00E64D73" w:rsidRPr="00604338" w14:paraId="7571E568" w14:textId="77777777" w:rsidTr="006C663D">
        <w:trPr>
          <w:trHeight w:val="808"/>
        </w:trPr>
        <w:tc>
          <w:tcPr>
            <w:tcW w:w="6979" w:type="dxa"/>
            <w:tcBorders>
              <w:bottom w:val="single" w:sz="6" w:space="0" w:color="000000" w:themeColor="text1"/>
              <w:right w:val="single" w:sz="6" w:space="0" w:color="000000" w:themeColor="text1"/>
            </w:tcBorders>
          </w:tcPr>
          <w:p w14:paraId="67A57AC6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08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A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Linguagens e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textos</w:t>
            </w:r>
          </w:p>
          <w:p w14:paraId="5263E614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08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B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Informação 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comunicação</w:t>
            </w:r>
          </w:p>
          <w:p w14:paraId="5D7E7989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" w:hAnsi="Arial" w:cs="Arial"/>
                <w:spacing w:val="-51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C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–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Raciocínio</w:t>
            </w:r>
            <w:r w:rsidRPr="3C4A2B97">
              <w:rPr>
                <w:rFonts w:ascii="Arial" w:eastAsia="Arial" w:hAnsi="Arial" w:cs="Arial"/>
                <w:spacing w:val="-6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resolução</w:t>
            </w:r>
            <w:r w:rsidRPr="3C4A2B97"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de</w:t>
            </w:r>
            <w:r w:rsidRPr="3C4A2B97">
              <w:rPr>
                <w:rFonts w:ascii="Arial" w:eastAsia="Arial" w:hAnsi="Arial" w:cs="Arial"/>
                <w:spacing w:val="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problemas</w:t>
            </w:r>
            <w:r w:rsidRPr="3C4A2B97">
              <w:rPr>
                <w:rFonts w:ascii="Arial" w:eastAsia="Arial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580968AA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08" w:right="2926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D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Pensamento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crítico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criativo</w:t>
            </w:r>
          </w:p>
          <w:p w14:paraId="7C01312C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08"/>
              <w:rPr>
                <w:rFonts w:ascii="Arial" w:eastAsia="Arial" w:hAnsi="Arial" w:cs="Arial"/>
                <w:i/>
                <w:iCs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7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Relacionamento</w:t>
            </w:r>
            <w:r w:rsidRPr="3C4A2B97">
              <w:rPr>
                <w:rFonts w:ascii="Arial" w:eastAsia="Arial" w:hAnsi="Arial" w:cs="Arial"/>
                <w:spacing w:val="-6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interpessoal</w:t>
            </w:r>
          </w:p>
        </w:tc>
        <w:tc>
          <w:tcPr>
            <w:tcW w:w="6998" w:type="dxa"/>
            <w:tcBorders>
              <w:bottom w:val="single" w:sz="6" w:space="0" w:color="000000" w:themeColor="text1"/>
            </w:tcBorders>
          </w:tcPr>
          <w:p w14:paraId="54C86902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" w:hAnsi="Arial" w:cs="Arial"/>
                <w:spacing w:val="-51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F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Desenvolvimento</w:t>
            </w:r>
            <w:r w:rsidRPr="3C4A2B97"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pessoal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autonomia</w:t>
            </w:r>
            <w:r w:rsidRPr="3C4A2B97">
              <w:rPr>
                <w:rFonts w:ascii="Arial" w:eastAsia="Arial" w:hAnsi="Arial" w:cs="Arial"/>
                <w:spacing w:val="-51"/>
                <w:sz w:val="12"/>
                <w:szCs w:val="12"/>
              </w:rPr>
              <w:t xml:space="preserve"> </w:t>
            </w:r>
          </w:p>
          <w:p w14:paraId="27714DAA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19" w:right="2782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G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–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Bem-estar, saúde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ambiente</w:t>
            </w:r>
          </w:p>
          <w:p w14:paraId="40BD47BA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19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H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Sensibilidade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estética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artística</w:t>
            </w:r>
          </w:p>
          <w:p w14:paraId="387583A9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z w:val="12"/>
                <w:szCs w:val="12"/>
              </w:rPr>
              <w:t>I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–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Saber</w:t>
            </w:r>
            <w:r w:rsidRPr="3C4A2B97"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científico,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técnico</w:t>
            </w:r>
            <w:r w:rsidRPr="3C4A2B97"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tecnológico</w:t>
            </w:r>
          </w:p>
          <w:p w14:paraId="0F48C31D" w14:textId="77777777" w:rsidR="00E64D73" w:rsidRPr="00604338" w:rsidRDefault="00E64D73" w:rsidP="006C663D">
            <w:pPr>
              <w:suppressAutoHyphens w:val="0"/>
              <w:autoSpaceDE w:val="0"/>
              <w:autoSpaceDN w:val="0"/>
              <w:ind w:left="119" w:right="2878"/>
              <w:rPr>
                <w:rFonts w:ascii="Arial" w:eastAsia="Arial" w:hAnsi="Arial" w:cs="Arial"/>
                <w:sz w:val="12"/>
                <w:szCs w:val="12"/>
              </w:rPr>
            </w:pPr>
            <w:r w:rsidRPr="3C4A2B97">
              <w:rPr>
                <w:rFonts w:ascii="Arial" w:eastAsia="Arial" w:hAnsi="Arial" w:cs="Arial"/>
                <w:spacing w:val="-5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J</w:t>
            </w:r>
            <w:r w:rsidRPr="3C4A2B97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-</w:t>
            </w:r>
            <w:r w:rsidRPr="3C4A2B97">
              <w:rPr>
                <w:rFonts w:ascii="Arial" w:eastAsia="Arial" w:hAnsi="Arial" w:cs="Arial"/>
                <w:spacing w:val="-3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Consciência</w:t>
            </w:r>
            <w:r w:rsidRPr="3C4A2B97">
              <w:rPr>
                <w:rFonts w:ascii="Arial" w:eastAsia="Arial" w:hAnsi="Arial" w:cs="Arial"/>
                <w:spacing w:val="-2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e</w:t>
            </w:r>
            <w:r w:rsidRPr="3C4A2B97">
              <w:rPr>
                <w:rFonts w:ascii="Arial" w:eastAsia="Arial" w:hAnsi="Arial" w:cs="Arial"/>
                <w:spacing w:val="-1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domínio</w:t>
            </w:r>
            <w:r w:rsidRPr="3C4A2B97">
              <w:rPr>
                <w:rFonts w:ascii="Arial" w:eastAsia="Arial" w:hAnsi="Arial" w:cs="Arial"/>
                <w:spacing w:val="-5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do</w:t>
            </w:r>
            <w:r w:rsidRPr="3C4A2B97">
              <w:rPr>
                <w:rFonts w:ascii="Arial" w:eastAsia="Arial" w:hAnsi="Arial" w:cs="Arial"/>
                <w:spacing w:val="-4"/>
                <w:sz w:val="12"/>
                <w:szCs w:val="12"/>
              </w:rPr>
              <w:t xml:space="preserve"> </w:t>
            </w:r>
            <w:r w:rsidRPr="3C4A2B97">
              <w:rPr>
                <w:rFonts w:ascii="Arial" w:eastAsia="Arial" w:hAnsi="Arial" w:cs="Arial"/>
                <w:sz w:val="12"/>
                <w:szCs w:val="12"/>
              </w:rPr>
              <w:t>corpo</w:t>
            </w:r>
          </w:p>
        </w:tc>
      </w:tr>
    </w:tbl>
    <w:p w14:paraId="5DAB6C7B" w14:textId="7DD67900" w:rsidR="00D97F47" w:rsidRPr="00D97F47" w:rsidRDefault="00D97F47" w:rsidP="00D97F47">
      <w:pPr>
        <w:tabs>
          <w:tab w:val="left" w:pos="900"/>
        </w:tabs>
        <w:sectPr w:rsidR="00D97F47" w:rsidRPr="00D97F47" w:rsidSect="00E64D73">
          <w:headerReference w:type="default" r:id="rId9"/>
          <w:footerReference w:type="default" r:id="rId10"/>
          <w:pgSz w:w="16838" w:h="11906" w:orient="landscape"/>
          <w:pgMar w:top="1180" w:right="1136" w:bottom="280" w:left="1136" w:header="510" w:footer="720" w:gutter="0"/>
          <w:cols w:space="720"/>
          <w:docGrid w:linePitch="360"/>
        </w:sectPr>
      </w:pPr>
    </w:p>
    <w:p w14:paraId="16FAD8F0" w14:textId="51779242" w:rsidR="3C4A2B97" w:rsidRDefault="3C4A2B97" w:rsidP="3C4A2B97">
      <w:pPr>
        <w:sectPr w:rsidR="3C4A2B97">
          <w:headerReference w:type="even" r:id="rId11"/>
          <w:headerReference w:type="default" r:id="rId12"/>
          <w:footerReference w:type="default" r:id="rId13"/>
          <w:headerReference w:type="first" r:id="rId14"/>
          <w:pgSz w:w="16838" w:h="11906" w:orient="landscape"/>
          <w:pgMar w:top="2038" w:right="1420" w:bottom="1136" w:left="1300" w:header="1136" w:footer="720" w:gutter="0"/>
          <w:cols w:space="720"/>
          <w:docGrid w:linePitch="100" w:charSpace="4096"/>
        </w:sectPr>
      </w:pPr>
    </w:p>
    <w:p w14:paraId="2191599E" w14:textId="77777777" w:rsidR="005B6D8C" w:rsidRDefault="005B6D8C" w:rsidP="00E64D73">
      <w:pPr>
        <w:suppressAutoHyphens w:val="0"/>
        <w:autoSpaceDE w:val="0"/>
        <w:autoSpaceDN w:val="0"/>
        <w:jc w:val="both"/>
      </w:pPr>
    </w:p>
    <w:sectPr w:rsidR="005B6D8C" w:rsidSect="00604338">
      <w:headerReference w:type="even" r:id="rId15"/>
      <w:headerReference w:type="default" r:id="rId16"/>
      <w:footerReference w:type="default" r:id="rId17"/>
      <w:headerReference w:type="first" r:id="rId18"/>
      <w:pgSz w:w="16838" w:h="11906" w:orient="landscape"/>
      <w:pgMar w:top="1180" w:right="1420" w:bottom="280" w:left="1300" w:header="280" w:footer="720" w:gutter="0"/>
      <w:cols w:space="72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2E1A8" w14:textId="77777777" w:rsidR="008772E1" w:rsidRDefault="008772E1">
      <w:r>
        <w:separator/>
      </w:r>
    </w:p>
  </w:endnote>
  <w:endnote w:type="continuationSeparator" w:id="0">
    <w:p w14:paraId="3E89F4DA" w14:textId="77777777" w:rsidR="008772E1" w:rsidRDefault="00877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7DA75F2A" w14:paraId="4AFD945A" w14:textId="77777777" w:rsidTr="7DA75F2A">
      <w:trPr>
        <w:trHeight w:val="300"/>
      </w:trPr>
      <w:tc>
        <w:tcPr>
          <w:tcW w:w="4855" w:type="dxa"/>
        </w:tcPr>
        <w:p w14:paraId="1C01AB14" w14:textId="285067FE" w:rsidR="7DA75F2A" w:rsidRDefault="7DA75F2A" w:rsidP="7DA75F2A">
          <w:pPr>
            <w:pStyle w:val="Cabealho"/>
            <w:ind w:left="-115"/>
          </w:pPr>
        </w:p>
      </w:tc>
      <w:tc>
        <w:tcPr>
          <w:tcW w:w="4855" w:type="dxa"/>
        </w:tcPr>
        <w:p w14:paraId="50ADA0E4" w14:textId="10231A95" w:rsidR="7DA75F2A" w:rsidRDefault="7DA75F2A" w:rsidP="7DA75F2A">
          <w:pPr>
            <w:pStyle w:val="Cabealho"/>
            <w:jc w:val="center"/>
          </w:pPr>
        </w:p>
      </w:tc>
      <w:tc>
        <w:tcPr>
          <w:tcW w:w="4855" w:type="dxa"/>
        </w:tcPr>
        <w:p w14:paraId="59631C9C" w14:textId="3EAF0BC7" w:rsidR="7DA75F2A" w:rsidRDefault="7DA75F2A" w:rsidP="7DA75F2A">
          <w:pPr>
            <w:pStyle w:val="Cabealho"/>
            <w:ind w:right="-115"/>
            <w:jc w:val="right"/>
          </w:pPr>
        </w:p>
      </w:tc>
    </w:tr>
  </w:tbl>
  <w:p w14:paraId="7F99D54C" w14:textId="7D35E5CC" w:rsidR="7DA75F2A" w:rsidRDefault="7DA75F2A" w:rsidP="7DA75F2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05"/>
      <w:gridCol w:w="4705"/>
      <w:gridCol w:w="4705"/>
    </w:tblGrid>
    <w:tr w:rsidR="7DA75F2A" w14:paraId="41E979F1" w14:textId="77777777" w:rsidTr="7DA75F2A">
      <w:trPr>
        <w:trHeight w:val="300"/>
      </w:trPr>
      <w:tc>
        <w:tcPr>
          <w:tcW w:w="4705" w:type="dxa"/>
        </w:tcPr>
        <w:p w14:paraId="01184A6A" w14:textId="172918B0" w:rsidR="7DA75F2A" w:rsidRDefault="7DA75F2A" w:rsidP="7DA75F2A">
          <w:pPr>
            <w:pStyle w:val="Cabealho"/>
            <w:ind w:left="-115"/>
          </w:pPr>
        </w:p>
      </w:tc>
      <w:tc>
        <w:tcPr>
          <w:tcW w:w="4705" w:type="dxa"/>
        </w:tcPr>
        <w:p w14:paraId="64E38218" w14:textId="37F33D5A" w:rsidR="7DA75F2A" w:rsidRDefault="7DA75F2A" w:rsidP="7DA75F2A">
          <w:pPr>
            <w:pStyle w:val="Cabealho"/>
            <w:jc w:val="center"/>
          </w:pPr>
        </w:p>
      </w:tc>
      <w:tc>
        <w:tcPr>
          <w:tcW w:w="4705" w:type="dxa"/>
        </w:tcPr>
        <w:p w14:paraId="0C9CA4AB" w14:textId="2FDA7B9B" w:rsidR="7DA75F2A" w:rsidRDefault="7DA75F2A" w:rsidP="7DA75F2A">
          <w:pPr>
            <w:pStyle w:val="Cabealho"/>
            <w:ind w:right="-115"/>
            <w:jc w:val="right"/>
          </w:pPr>
        </w:p>
      </w:tc>
    </w:tr>
  </w:tbl>
  <w:p w14:paraId="246607E7" w14:textId="4234893D" w:rsidR="7DA75F2A" w:rsidRDefault="7DA75F2A" w:rsidP="7DA75F2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05"/>
      <w:gridCol w:w="4705"/>
      <w:gridCol w:w="4705"/>
    </w:tblGrid>
    <w:tr w:rsidR="7DA75F2A" w14:paraId="479EC6EF" w14:textId="77777777" w:rsidTr="7DA75F2A">
      <w:trPr>
        <w:trHeight w:val="300"/>
      </w:trPr>
      <w:tc>
        <w:tcPr>
          <w:tcW w:w="4705" w:type="dxa"/>
        </w:tcPr>
        <w:p w14:paraId="398A8D18" w14:textId="4C37BF64" w:rsidR="7DA75F2A" w:rsidRDefault="7DA75F2A" w:rsidP="7DA75F2A">
          <w:pPr>
            <w:pStyle w:val="Cabealho"/>
            <w:ind w:left="-115"/>
          </w:pPr>
        </w:p>
      </w:tc>
      <w:tc>
        <w:tcPr>
          <w:tcW w:w="4705" w:type="dxa"/>
        </w:tcPr>
        <w:p w14:paraId="21033084" w14:textId="594A7BA9" w:rsidR="7DA75F2A" w:rsidRDefault="7DA75F2A" w:rsidP="7DA75F2A">
          <w:pPr>
            <w:pStyle w:val="Cabealho"/>
            <w:jc w:val="center"/>
          </w:pPr>
        </w:p>
      </w:tc>
      <w:tc>
        <w:tcPr>
          <w:tcW w:w="4705" w:type="dxa"/>
        </w:tcPr>
        <w:p w14:paraId="6F0955A2" w14:textId="652907D9" w:rsidR="7DA75F2A" w:rsidRDefault="7DA75F2A" w:rsidP="7DA75F2A">
          <w:pPr>
            <w:pStyle w:val="Cabealho"/>
            <w:ind w:right="-115"/>
            <w:jc w:val="right"/>
          </w:pPr>
        </w:p>
      </w:tc>
    </w:tr>
  </w:tbl>
  <w:p w14:paraId="77140680" w14:textId="44EA50C3" w:rsidR="7DA75F2A" w:rsidRDefault="7DA75F2A" w:rsidP="7DA75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30F85" w14:textId="77777777" w:rsidR="008772E1" w:rsidRDefault="008772E1">
      <w:r>
        <w:separator/>
      </w:r>
    </w:p>
  </w:footnote>
  <w:footnote w:type="continuationSeparator" w:id="0">
    <w:p w14:paraId="55D7350B" w14:textId="77777777" w:rsidR="008772E1" w:rsidRDefault="00877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4D19" w14:textId="66EBFB3D" w:rsidR="005B6D8C" w:rsidRDefault="00E64D73" w:rsidP="7B4DCF04">
    <w:pPr>
      <w:pStyle w:val="Corpodetexto"/>
      <w:spacing w:line="12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60913158" wp14:editId="3F62D4DA">
              <wp:simplePos x="0" y="0"/>
              <wp:positionH relativeFrom="column">
                <wp:posOffset>2204720</wp:posOffset>
              </wp:positionH>
              <wp:positionV relativeFrom="paragraph">
                <wp:posOffset>-133350</wp:posOffset>
              </wp:positionV>
              <wp:extent cx="6211570" cy="493096"/>
              <wp:effectExtent l="0" t="0" r="0" b="2540"/>
              <wp:wrapNone/>
              <wp:docPr id="741359304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6211570" cy="493096"/>
                        <a:chOff x="0" y="-370"/>
                        <a:chExt cx="10334" cy="1459"/>
                      </a:xfrm>
                    </wpg:grpSpPr>
                    <pic:pic xmlns:pic="http://schemas.openxmlformats.org/drawingml/2006/picture">
                      <pic:nvPicPr>
                        <pic:cNvPr id="1228552126" name="Imagem 12285521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-171"/>
                          <a:ext cx="1200" cy="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71574393" name="Imagem 207157439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0" y="142"/>
                          <a:ext cx="978" cy="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56413626" name="Imagem 6564136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46" y="189"/>
                          <a:ext cx="1725" cy="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1957297" name="Imagem 45195729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94" y="-370"/>
                          <a:ext cx="1140" cy="6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0950744" name="Imagem 5809507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03" y="0"/>
                          <a:ext cx="3391" cy="5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55812A" id="Agrupar 1" o:spid="_x0000_s1026" style="position:absolute;margin-left:173.6pt;margin-top:-10.5pt;width:489.1pt;height:38.85pt;z-index:251666944;mso-width-relative:margin;mso-height-relative:margin" coordorigin=",-370" coordsize="10334,14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228552126" o:spid="_x0000_s1027" type="#_x0000_t75" style="position:absolute;top:-171;width:1200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">
                <v:imagedata r:id="rId6" o:title=""/>
              </v:shape>
              <v:shape id="Imagem 2071574393" o:spid="_x0000_s1028" type="#_x0000_t75" style="position:absolute;left:1290;top:142;width:978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">
                <v:imagedata r:id="rId7" o:title=""/>
              </v:shape>
              <v:shape id="Imagem 656413626" o:spid="_x0000_s1029" type="#_x0000_t75" style="position:absolute;left:8546;top:189;width:1725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">
                <v:imagedata r:id="rId8" o:title=""/>
              </v:shape>
              <v:shape id="Imagem 451957297" o:spid="_x0000_s1030" type="#_x0000_t75" style="position:absolute;left:9194;top:-370;width:1140;height: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">
                <v:imagedata r:id="rId9" o:title=""/>
              </v:shape>
              <v:shape id="Imagem 580950744" o:spid="_x0000_s1031" type="#_x0000_t75" style="position:absolute;left:3003;width:3391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">
                <v:imagedata r:id="rId10" o:title=""/>
              </v:shape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8992" behindDoc="0" locked="0" layoutInCell="1" allowOverlap="1" wp14:anchorId="6E5EC665" wp14:editId="061232D9">
          <wp:simplePos x="0" y="0"/>
          <wp:positionH relativeFrom="column">
            <wp:posOffset>8564880</wp:posOffset>
          </wp:positionH>
          <wp:positionV relativeFrom="paragraph">
            <wp:posOffset>-205740</wp:posOffset>
          </wp:positionV>
          <wp:extent cx="419777" cy="541020"/>
          <wp:effectExtent l="0" t="0" r="0" b="0"/>
          <wp:wrapNone/>
          <wp:docPr id="16594244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777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3BC">
      <w:br/>
    </w:r>
  </w:p>
  <w:p w14:paraId="12B1AF92" w14:textId="41E4BBEA" w:rsidR="00EC04BE" w:rsidRDefault="00EC04BE" w:rsidP="7B4DCF04">
    <w:pPr>
      <w:pStyle w:val="Corpodetexto"/>
      <w:spacing w:line="12" w:lineRule="auto"/>
      <w:jc w:val="center"/>
    </w:pPr>
  </w:p>
  <w:p w14:paraId="5A8F30D0" w14:textId="2A65EB92" w:rsidR="00EC04BE" w:rsidRDefault="00EC04BE" w:rsidP="7B4DCF04">
    <w:pPr>
      <w:pStyle w:val="Corpodetexto"/>
      <w:spacing w:line="12" w:lineRule="auto"/>
      <w:jc w:val="center"/>
    </w:pPr>
  </w:p>
  <w:p w14:paraId="27581831" w14:textId="66967B48" w:rsidR="00EC04BE" w:rsidRDefault="00EC04BE" w:rsidP="7B4DCF04">
    <w:pPr>
      <w:pStyle w:val="Corpodetexto"/>
      <w:spacing w:line="12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9DE8" w14:textId="77777777" w:rsidR="005B6D8C" w:rsidRDefault="005B6D8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8F47" w14:textId="3F1235E8" w:rsidR="005B6D8C" w:rsidRDefault="002133BC" w:rsidP="3C4A2B97">
    <w:pPr>
      <w:pStyle w:val="Corpodetexto"/>
      <w:spacing w:line="12" w:lineRule="auto"/>
      <w:jc w:val="center"/>
    </w:pPr>
    <w:r>
      <w:br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776EB" w14:textId="77777777" w:rsidR="005B6D8C" w:rsidRDefault="005B6D8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C0C5" w14:textId="77777777" w:rsidR="005B6D8C" w:rsidRDefault="005B6D8C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D461" w14:textId="77777777" w:rsidR="00590406" w:rsidRDefault="00590406">
    <w:pPr>
      <w:pStyle w:val="Corpodetexto"/>
      <w:spacing w:line="12" w:lineRule="auto"/>
    </w:pPr>
  </w:p>
  <w:p w14:paraId="078B034E" w14:textId="77777777" w:rsidR="00590406" w:rsidRDefault="00590406">
    <w:pPr>
      <w:pStyle w:val="Corpodetexto"/>
      <w:spacing w:line="12" w:lineRule="auto"/>
    </w:pPr>
  </w:p>
  <w:p w14:paraId="492506DD" w14:textId="77777777" w:rsidR="00590406" w:rsidRDefault="00590406">
    <w:pPr>
      <w:pStyle w:val="Corpodetexto"/>
      <w:spacing w:line="12" w:lineRule="auto"/>
    </w:pPr>
  </w:p>
  <w:p w14:paraId="31CD0C16" w14:textId="77777777" w:rsidR="00590406" w:rsidRDefault="00590406">
    <w:pPr>
      <w:pStyle w:val="Corpodetexto"/>
      <w:spacing w:line="12" w:lineRule="auto"/>
    </w:pPr>
  </w:p>
  <w:p w14:paraId="4794F534" w14:textId="289C3097" w:rsidR="005B6D8C" w:rsidRDefault="005B6D8C">
    <w:pPr>
      <w:pStyle w:val="Corpodetexto"/>
      <w:spacing w:line="12" w:lineRule="aut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42E60" w14:textId="77777777" w:rsidR="005B6D8C" w:rsidRDefault="005B6D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numFmt w:val="bullet"/>
      <w:lvlText w:val=""/>
      <w:lvlJc w:val="left"/>
      <w:pPr>
        <w:tabs>
          <w:tab w:val="num" w:pos="0"/>
        </w:tabs>
        <w:ind w:left="467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39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18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97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76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55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34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13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92" w:hanging="360"/>
      </w:pPr>
      <w:rPr>
        <w:rFonts w:ascii="Symbol" w:hAnsi="Symbol" w:cs="Symbol"/>
        <w:lang w:val="pt-PT" w:eastAsia="en-US" w:bidi="ar-SA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numFmt w:val="bullet"/>
      <w:lvlText w:val="•"/>
      <w:lvlJc w:val="left"/>
      <w:pPr>
        <w:tabs>
          <w:tab w:val="num" w:pos="0"/>
        </w:tabs>
        <w:ind w:left="263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/>
        <w:lang w:val="pt-PT" w:eastAsia="en-US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numFmt w:val="bullet"/>
      <w:lvlText w:val="•"/>
      <w:lvlJc w:val="left"/>
      <w:pPr>
        <w:tabs>
          <w:tab w:val="num" w:pos="0"/>
        </w:tabs>
        <w:ind w:left="263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/>
        <w:lang w:val="pt-PT" w:eastAsia="en-US" w:bidi="ar-SA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numFmt w:val="bullet"/>
      <w:lvlText w:val="•"/>
      <w:lvlJc w:val="left"/>
      <w:pPr>
        <w:tabs>
          <w:tab w:val="num" w:pos="0"/>
        </w:tabs>
        <w:ind w:left="258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/>
        <w:lang w:val="pt-PT" w:eastAsia="en-US" w:bidi="ar-SA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numFmt w:val="bullet"/>
      <w:lvlText w:val="•"/>
      <w:lvlJc w:val="left"/>
      <w:pPr>
        <w:tabs>
          <w:tab w:val="num" w:pos="0"/>
        </w:tabs>
        <w:ind w:left="258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59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58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57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56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5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54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53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52" w:hanging="183"/>
      </w:pPr>
      <w:rPr>
        <w:rFonts w:ascii="Symbol" w:hAnsi="Symbol" w:cs="Symbol"/>
        <w:lang w:val="pt-PT" w:eastAsia="en-US" w:bidi="ar-SA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numFmt w:val="bullet"/>
      <w:lvlText w:val="•"/>
      <w:lvlJc w:val="left"/>
      <w:pPr>
        <w:tabs>
          <w:tab w:val="num" w:pos="0"/>
        </w:tabs>
        <w:ind w:left="385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67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54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41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28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1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02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89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76" w:hanging="183"/>
      </w:pPr>
      <w:rPr>
        <w:rFonts w:ascii="Symbol" w:hAnsi="Symbol" w:cs="Symbol"/>
        <w:lang w:val="pt-PT" w:eastAsia="en-US" w:bidi="ar-SA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cs="Trebuchet MS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numFmt w:val="bullet"/>
      <w:lvlText w:val=""/>
      <w:lvlJc w:val="left"/>
      <w:pPr>
        <w:tabs>
          <w:tab w:val="num" w:pos="0"/>
        </w:tabs>
        <w:ind w:left="826" w:hanging="360"/>
      </w:pPr>
      <w:rPr>
        <w:rFonts w:ascii="Symbol" w:hAnsi="Symbol" w:cs="Symbol"/>
        <w:w w:val="99"/>
        <w:sz w:val="20"/>
        <w:szCs w:val="20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3" w:hanging="360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09" w:hanging="360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72" w:hanging="360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1798" w:hanging="360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961" w:hanging="360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124" w:hanging="360"/>
      </w:pPr>
      <w:rPr>
        <w:rFonts w:ascii="Symbol" w:hAnsi="Symbol" w:cs="Symbol"/>
        <w:lang w:val="pt-PT" w:eastAsia="en-US" w:bidi="ar-SA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•"/>
      <w:lvlJc w:val="left"/>
      <w:pPr>
        <w:tabs>
          <w:tab w:val="num" w:pos="0"/>
        </w:tabs>
        <w:ind w:left="311" w:hanging="183"/>
      </w:pPr>
      <w:rPr>
        <w:rFonts w:ascii="Trebuchet MS" w:hAnsi="Trebuchet MS" w:hint="default"/>
        <w:color w:val="40404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3" w:hanging="183"/>
      </w:pPr>
      <w:rPr>
        <w:rFonts w:ascii="Symbol" w:hAnsi="Symbol" w:cs="Symbol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06" w:hanging="183"/>
      </w:pPr>
      <w:rPr>
        <w:rFonts w:ascii="Symbol" w:hAnsi="Symbol" w:cs="Symbol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199" w:hanging="183"/>
      </w:pPr>
      <w:rPr>
        <w:rFonts w:ascii="Symbol" w:hAnsi="Symbol" w:cs="Symbol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492" w:hanging="183"/>
      </w:pPr>
      <w:rPr>
        <w:rFonts w:ascii="Symbol" w:hAnsi="Symbol" w:cs="Symbol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785" w:hanging="183"/>
      </w:pPr>
      <w:rPr>
        <w:rFonts w:ascii="Symbol" w:hAnsi="Symbol" w:cs="Symbol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078" w:hanging="183"/>
      </w:pPr>
      <w:rPr>
        <w:rFonts w:ascii="Symbol" w:hAnsi="Symbol" w:cs="Symbol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71" w:hanging="183"/>
      </w:pPr>
      <w:rPr>
        <w:rFonts w:ascii="Symbol" w:hAnsi="Symbol" w:cs="Symbol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664" w:hanging="183"/>
      </w:pPr>
      <w:rPr>
        <w:rFonts w:ascii="Symbol" w:hAnsi="Symbol" w:cs="Symbol"/>
        <w:lang w:val="pt-PT" w:eastAsia="en-US" w:bidi="ar-SA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640AA9"/>
    <w:multiLevelType w:val="multilevel"/>
    <w:tmpl w:val="0212A9D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A088DE"/>
    <w:multiLevelType w:val="multilevel"/>
    <w:tmpl w:val="BB22B21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5909DC"/>
    <w:multiLevelType w:val="multilevel"/>
    <w:tmpl w:val="85E4FFDE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F2D4A"/>
    <w:multiLevelType w:val="multilevel"/>
    <w:tmpl w:val="2BD6272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0CD34"/>
    <w:multiLevelType w:val="multilevel"/>
    <w:tmpl w:val="0A98B89A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F7F5E"/>
    <w:multiLevelType w:val="multilevel"/>
    <w:tmpl w:val="F0684A58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EB21"/>
    <w:multiLevelType w:val="multilevel"/>
    <w:tmpl w:val="91921776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310786"/>
    <w:multiLevelType w:val="multilevel"/>
    <w:tmpl w:val="396C36F6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CF58F9"/>
    <w:multiLevelType w:val="multilevel"/>
    <w:tmpl w:val="E4A8AF5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A6C858"/>
    <w:multiLevelType w:val="multilevel"/>
    <w:tmpl w:val="E3AE2EE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E3DAD3"/>
    <w:multiLevelType w:val="hybridMultilevel"/>
    <w:tmpl w:val="972E6B60"/>
    <w:lvl w:ilvl="0" w:tplc="B202A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EED3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4285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67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6E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209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9210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D89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32A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FC427"/>
    <w:multiLevelType w:val="multilevel"/>
    <w:tmpl w:val="752226C0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75E6DA"/>
    <w:multiLevelType w:val="hybridMultilevel"/>
    <w:tmpl w:val="B394C440"/>
    <w:lvl w:ilvl="0" w:tplc="579086D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42FF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32B3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E3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8A9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9A6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439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CC8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64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5569A2"/>
    <w:multiLevelType w:val="multilevel"/>
    <w:tmpl w:val="7B746CB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40D3B4"/>
    <w:multiLevelType w:val="hybridMultilevel"/>
    <w:tmpl w:val="DD1C18DE"/>
    <w:lvl w:ilvl="0" w:tplc="4E7074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1E3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147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04CF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6F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549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800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408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D6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7E0C4"/>
    <w:multiLevelType w:val="multilevel"/>
    <w:tmpl w:val="5134B5C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205392"/>
    <w:multiLevelType w:val="multilevel"/>
    <w:tmpl w:val="41748570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B5049"/>
    <w:multiLevelType w:val="hybridMultilevel"/>
    <w:tmpl w:val="10F04030"/>
    <w:lvl w:ilvl="0" w:tplc="E0D03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D283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541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8E0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46D0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6E1E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9815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DC2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BEBE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4A63EC"/>
    <w:multiLevelType w:val="multilevel"/>
    <w:tmpl w:val="B9B847F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D2017"/>
    <w:multiLevelType w:val="hybridMultilevel"/>
    <w:tmpl w:val="E598855A"/>
    <w:lvl w:ilvl="0" w:tplc="653AD81C">
      <w:start w:val="1"/>
      <w:numFmt w:val="bullet"/>
      <w:lvlText w:val="•"/>
      <w:lvlJc w:val="left"/>
      <w:pPr>
        <w:ind w:left="720" w:hanging="360"/>
      </w:pPr>
      <w:rPr>
        <w:rFonts w:ascii="Trebuchet MS" w:hAnsi="Trebuchet MS" w:hint="default"/>
      </w:rPr>
    </w:lvl>
    <w:lvl w:ilvl="1" w:tplc="695A2C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A8C4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6600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F60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C6B5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8293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7E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D04B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966A7C"/>
    <w:multiLevelType w:val="hybridMultilevel"/>
    <w:tmpl w:val="EE5E2456"/>
    <w:lvl w:ilvl="0" w:tplc="7C148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204A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9A6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7E5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40A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80B0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A33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8E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2C4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DF8DBD"/>
    <w:multiLevelType w:val="multilevel"/>
    <w:tmpl w:val="B090FC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252B4"/>
    <w:multiLevelType w:val="multilevel"/>
    <w:tmpl w:val="6DEA0D5C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483DD"/>
    <w:multiLevelType w:val="multilevel"/>
    <w:tmpl w:val="70AAA8EC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322444"/>
    <w:multiLevelType w:val="multilevel"/>
    <w:tmpl w:val="0EE00B06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389BA4"/>
    <w:multiLevelType w:val="multilevel"/>
    <w:tmpl w:val="F462F1C8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494A1"/>
    <w:multiLevelType w:val="multilevel"/>
    <w:tmpl w:val="D6703D42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18643">
    <w:abstractNumId w:val="29"/>
  </w:num>
  <w:num w:numId="2" w16cid:durableId="2104573625">
    <w:abstractNumId w:val="32"/>
  </w:num>
  <w:num w:numId="3" w16cid:durableId="1235967864">
    <w:abstractNumId w:val="26"/>
  </w:num>
  <w:num w:numId="4" w16cid:durableId="1946114947">
    <w:abstractNumId w:val="22"/>
  </w:num>
  <w:num w:numId="5" w16cid:durableId="850681092">
    <w:abstractNumId w:val="24"/>
  </w:num>
  <w:num w:numId="6" w16cid:durableId="1834644044">
    <w:abstractNumId w:val="31"/>
  </w:num>
  <w:num w:numId="7" w16cid:durableId="1672833571">
    <w:abstractNumId w:val="18"/>
  </w:num>
  <w:num w:numId="8" w16cid:durableId="600139764">
    <w:abstractNumId w:val="19"/>
  </w:num>
  <w:num w:numId="9" w16cid:durableId="121579140">
    <w:abstractNumId w:val="25"/>
  </w:num>
  <w:num w:numId="10" w16cid:durableId="1571578999">
    <w:abstractNumId w:val="15"/>
  </w:num>
  <w:num w:numId="11" w16cid:durableId="400253694">
    <w:abstractNumId w:val="38"/>
  </w:num>
  <w:num w:numId="12" w16cid:durableId="48572792">
    <w:abstractNumId w:val="12"/>
  </w:num>
  <w:num w:numId="13" w16cid:durableId="1527983495">
    <w:abstractNumId w:val="21"/>
  </w:num>
  <w:num w:numId="14" w16cid:durableId="1591499789">
    <w:abstractNumId w:val="36"/>
  </w:num>
  <w:num w:numId="15" w16cid:durableId="541407507">
    <w:abstractNumId w:val="35"/>
  </w:num>
  <w:num w:numId="16" w16cid:durableId="89742224">
    <w:abstractNumId w:val="33"/>
  </w:num>
  <w:num w:numId="17" w16cid:durableId="516386433">
    <w:abstractNumId w:val="23"/>
  </w:num>
  <w:num w:numId="18" w16cid:durableId="1444766587">
    <w:abstractNumId w:val="34"/>
  </w:num>
  <w:num w:numId="19" w16cid:durableId="1971938919">
    <w:abstractNumId w:val="14"/>
  </w:num>
  <w:num w:numId="20" w16cid:durableId="233203555">
    <w:abstractNumId w:val="13"/>
  </w:num>
  <w:num w:numId="21" w16cid:durableId="873496046">
    <w:abstractNumId w:val="28"/>
  </w:num>
  <w:num w:numId="22" w16cid:durableId="969557406">
    <w:abstractNumId w:val="30"/>
  </w:num>
  <w:num w:numId="23" w16cid:durableId="2067217306">
    <w:abstractNumId w:val="17"/>
  </w:num>
  <w:num w:numId="24" w16cid:durableId="151725015">
    <w:abstractNumId w:val="27"/>
  </w:num>
  <w:num w:numId="25" w16cid:durableId="351422480">
    <w:abstractNumId w:val="16"/>
  </w:num>
  <w:num w:numId="26" w16cid:durableId="338893086">
    <w:abstractNumId w:val="37"/>
  </w:num>
  <w:num w:numId="27" w16cid:durableId="1732345136">
    <w:abstractNumId w:val="20"/>
  </w:num>
  <w:num w:numId="28" w16cid:durableId="1580795091">
    <w:abstractNumId w:val="0"/>
  </w:num>
  <w:num w:numId="29" w16cid:durableId="1389182773">
    <w:abstractNumId w:val="1"/>
  </w:num>
  <w:num w:numId="30" w16cid:durableId="327946014">
    <w:abstractNumId w:val="2"/>
  </w:num>
  <w:num w:numId="31" w16cid:durableId="464468503">
    <w:abstractNumId w:val="3"/>
  </w:num>
  <w:num w:numId="32" w16cid:durableId="1345941003">
    <w:abstractNumId w:val="4"/>
  </w:num>
  <w:num w:numId="33" w16cid:durableId="1690570510">
    <w:abstractNumId w:val="5"/>
  </w:num>
  <w:num w:numId="34" w16cid:durableId="832798621">
    <w:abstractNumId w:val="6"/>
  </w:num>
  <w:num w:numId="35" w16cid:durableId="2032409523">
    <w:abstractNumId w:val="7"/>
  </w:num>
  <w:num w:numId="36" w16cid:durableId="1757628612">
    <w:abstractNumId w:val="8"/>
  </w:num>
  <w:num w:numId="37" w16cid:durableId="1403677933">
    <w:abstractNumId w:val="9"/>
  </w:num>
  <w:num w:numId="38" w16cid:durableId="371619754">
    <w:abstractNumId w:val="10"/>
  </w:num>
  <w:num w:numId="39" w16cid:durableId="2087915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6D"/>
    <w:rsid w:val="000E636D"/>
    <w:rsid w:val="00171B69"/>
    <w:rsid w:val="002133BC"/>
    <w:rsid w:val="00305EBF"/>
    <w:rsid w:val="00442698"/>
    <w:rsid w:val="00443B2F"/>
    <w:rsid w:val="0056266E"/>
    <w:rsid w:val="00590406"/>
    <w:rsid w:val="005B6D8C"/>
    <w:rsid w:val="00604338"/>
    <w:rsid w:val="00620BD6"/>
    <w:rsid w:val="008772E1"/>
    <w:rsid w:val="0089439E"/>
    <w:rsid w:val="008D3E75"/>
    <w:rsid w:val="00906A2A"/>
    <w:rsid w:val="00927E8B"/>
    <w:rsid w:val="009E50DD"/>
    <w:rsid w:val="00A310DF"/>
    <w:rsid w:val="00AD4745"/>
    <w:rsid w:val="00B91CA9"/>
    <w:rsid w:val="00C44C5F"/>
    <w:rsid w:val="00D97F47"/>
    <w:rsid w:val="00E1350B"/>
    <w:rsid w:val="00E64D73"/>
    <w:rsid w:val="00EC04BE"/>
    <w:rsid w:val="02789AA7"/>
    <w:rsid w:val="04146B08"/>
    <w:rsid w:val="0506308D"/>
    <w:rsid w:val="0667F403"/>
    <w:rsid w:val="06C0F725"/>
    <w:rsid w:val="078E1749"/>
    <w:rsid w:val="07CF433B"/>
    <w:rsid w:val="084F4D14"/>
    <w:rsid w:val="085E284C"/>
    <w:rsid w:val="08F6006B"/>
    <w:rsid w:val="0929E7AA"/>
    <w:rsid w:val="09AEDB9B"/>
    <w:rsid w:val="0A0445D2"/>
    <w:rsid w:val="0ADEE068"/>
    <w:rsid w:val="0B40259A"/>
    <w:rsid w:val="0BA01633"/>
    <w:rsid w:val="0E49046A"/>
    <w:rsid w:val="0EBE8E98"/>
    <w:rsid w:val="0F8DE956"/>
    <w:rsid w:val="0F99292E"/>
    <w:rsid w:val="0FB7DE77"/>
    <w:rsid w:val="0FE4D4CB"/>
    <w:rsid w:val="11231AE9"/>
    <w:rsid w:val="11F5C7F9"/>
    <w:rsid w:val="120F57B7"/>
    <w:rsid w:val="13E3422C"/>
    <w:rsid w:val="146C9A51"/>
    <w:rsid w:val="1615370E"/>
    <w:rsid w:val="163A24A4"/>
    <w:rsid w:val="1651C8A0"/>
    <w:rsid w:val="18292F04"/>
    <w:rsid w:val="186570DE"/>
    <w:rsid w:val="18B6B34F"/>
    <w:rsid w:val="19AFD59D"/>
    <w:rsid w:val="1B3D22FF"/>
    <w:rsid w:val="1C77AC36"/>
    <w:rsid w:val="1F730B1E"/>
    <w:rsid w:val="1FB73A7E"/>
    <w:rsid w:val="1FE9BDBE"/>
    <w:rsid w:val="2024CEE9"/>
    <w:rsid w:val="2369DC10"/>
    <w:rsid w:val="23A61A29"/>
    <w:rsid w:val="246461D2"/>
    <w:rsid w:val="261E8E7C"/>
    <w:rsid w:val="26205FE0"/>
    <w:rsid w:val="29562F3E"/>
    <w:rsid w:val="29A38DD2"/>
    <w:rsid w:val="29E3AA9C"/>
    <w:rsid w:val="2AF1FF9F"/>
    <w:rsid w:val="2C3865C9"/>
    <w:rsid w:val="2C40CC0F"/>
    <w:rsid w:val="2C95BD86"/>
    <w:rsid w:val="2F892EE8"/>
    <w:rsid w:val="2FE92802"/>
    <w:rsid w:val="303A5A8B"/>
    <w:rsid w:val="30BEF62C"/>
    <w:rsid w:val="32D46AD0"/>
    <w:rsid w:val="33107736"/>
    <w:rsid w:val="33400772"/>
    <w:rsid w:val="34349C76"/>
    <w:rsid w:val="34EA2456"/>
    <w:rsid w:val="3699D896"/>
    <w:rsid w:val="3A0437D2"/>
    <w:rsid w:val="3A4EDB24"/>
    <w:rsid w:val="3A6D906D"/>
    <w:rsid w:val="3A815E64"/>
    <w:rsid w:val="3A94C44A"/>
    <w:rsid w:val="3B7BDC83"/>
    <w:rsid w:val="3BB7B6FC"/>
    <w:rsid w:val="3BEAAB85"/>
    <w:rsid w:val="3C4A2B97"/>
    <w:rsid w:val="3C583FF0"/>
    <w:rsid w:val="3D412050"/>
    <w:rsid w:val="3DF41051"/>
    <w:rsid w:val="3E625957"/>
    <w:rsid w:val="3F224C47"/>
    <w:rsid w:val="3F520D00"/>
    <w:rsid w:val="3F8FE0B2"/>
    <w:rsid w:val="3F9F52B2"/>
    <w:rsid w:val="3FFC430E"/>
    <w:rsid w:val="4034C483"/>
    <w:rsid w:val="40BE1CA8"/>
    <w:rsid w:val="417F5273"/>
    <w:rsid w:val="426871FF"/>
    <w:rsid w:val="43C14457"/>
    <w:rsid w:val="4431F39D"/>
    <w:rsid w:val="450835A6"/>
    <w:rsid w:val="45C4110B"/>
    <w:rsid w:val="464DD7CD"/>
    <w:rsid w:val="47A952B0"/>
    <w:rsid w:val="47DAE2E3"/>
    <w:rsid w:val="489E278A"/>
    <w:rsid w:val="49C27E6C"/>
    <w:rsid w:val="49C9338D"/>
    <w:rsid w:val="4AEA8CC6"/>
    <w:rsid w:val="4BC48D75"/>
    <w:rsid w:val="4C00CF4F"/>
    <w:rsid w:val="4EA9BD86"/>
    <w:rsid w:val="4EC5CFA8"/>
    <w:rsid w:val="4EFBDB24"/>
    <w:rsid w:val="4F439144"/>
    <w:rsid w:val="50D44072"/>
    <w:rsid w:val="5111EA61"/>
    <w:rsid w:val="516437B6"/>
    <w:rsid w:val="51F64628"/>
    <w:rsid w:val="5326ACE6"/>
    <w:rsid w:val="542D299D"/>
    <w:rsid w:val="552C64F0"/>
    <w:rsid w:val="561D3386"/>
    <w:rsid w:val="56FBF169"/>
    <w:rsid w:val="56FF5296"/>
    <w:rsid w:val="582683D2"/>
    <w:rsid w:val="5AF1F19F"/>
    <w:rsid w:val="5B91F381"/>
    <w:rsid w:val="5BDAB13F"/>
    <w:rsid w:val="5D18307E"/>
    <w:rsid w:val="5D5D5943"/>
    <w:rsid w:val="5DD40BE3"/>
    <w:rsid w:val="5EF929A4"/>
    <w:rsid w:val="5F9F0A4A"/>
    <w:rsid w:val="60311BF7"/>
    <w:rsid w:val="623E33D6"/>
    <w:rsid w:val="6254201D"/>
    <w:rsid w:val="6286349D"/>
    <w:rsid w:val="62E31085"/>
    <w:rsid w:val="63218257"/>
    <w:rsid w:val="63877202"/>
    <w:rsid w:val="63E5C324"/>
    <w:rsid w:val="65722185"/>
    <w:rsid w:val="65819385"/>
    <w:rsid w:val="6646CAE2"/>
    <w:rsid w:val="66E646A1"/>
    <w:rsid w:val="68CCD91F"/>
    <w:rsid w:val="693BB298"/>
    <w:rsid w:val="6AFEA8A0"/>
    <w:rsid w:val="6BD7ACAC"/>
    <w:rsid w:val="6DAA3C23"/>
    <w:rsid w:val="6E47A3B1"/>
    <w:rsid w:val="6E851009"/>
    <w:rsid w:val="6ED199CC"/>
    <w:rsid w:val="6EDDF2A0"/>
    <w:rsid w:val="6F2875CB"/>
    <w:rsid w:val="70031061"/>
    <w:rsid w:val="7138A21A"/>
    <w:rsid w:val="71945C58"/>
    <w:rsid w:val="72159362"/>
    <w:rsid w:val="733AB123"/>
    <w:rsid w:val="73D34C91"/>
    <w:rsid w:val="74877E9B"/>
    <w:rsid w:val="75A68AB5"/>
    <w:rsid w:val="75CD6E14"/>
    <w:rsid w:val="76B68145"/>
    <w:rsid w:val="77A47D4C"/>
    <w:rsid w:val="78BEE38D"/>
    <w:rsid w:val="78CB86AA"/>
    <w:rsid w:val="78FFD344"/>
    <w:rsid w:val="79E63481"/>
    <w:rsid w:val="7AC8BC9D"/>
    <w:rsid w:val="7B4C342C"/>
    <w:rsid w:val="7B4DCF04"/>
    <w:rsid w:val="7BA34D4B"/>
    <w:rsid w:val="7BE7154A"/>
    <w:rsid w:val="7C9B1720"/>
    <w:rsid w:val="7CE4917C"/>
    <w:rsid w:val="7DA75F2A"/>
    <w:rsid w:val="7DB4A7DA"/>
    <w:rsid w:val="7F40F9E4"/>
    <w:rsid w:val="7F8B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E516B2"/>
  <w15:chartTrackingRefBased/>
  <w15:docId w15:val="{BE633551-3404-4290-B96F-64516009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1z1">
    <w:name w:val="WW8Num1z1"/>
    <w:rPr>
      <w:rFonts w:ascii="Symbol" w:hAnsi="Symbol" w:cs="Symbol"/>
      <w:lang w:val="pt-PT" w:eastAsia="en-US" w:bidi="ar-SA"/>
    </w:rPr>
  </w:style>
  <w:style w:type="character" w:customStyle="1" w:styleId="WW8Num2z0">
    <w:name w:val="WW8Num2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2z1">
    <w:name w:val="WW8Num2z1"/>
    <w:rPr>
      <w:rFonts w:ascii="Symbol" w:hAnsi="Symbol" w:cs="Symbol"/>
      <w:lang w:val="pt-PT" w:eastAsia="en-US" w:bidi="ar-SA"/>
    </w:rPr>
  </w:style>
  <w:style w:type="character" w:customStyle="1" w:styleId="WW8Num3z0">
    <w:name w:val="WW8Num3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3z1">
    <w:name w:val="WW8Num3z1"/>
    <w:rPr>
      <w:rFonts w:ascii="Symbol" w:hAnsi="Symbol" w:cs="Symbol"/>
      <w:lang w:val="pt-PT" w:eastAsia="en-US" w:bidi="ar-SA"/>
    </w:rPr>
  </w:style>
  <w:style w:type="character" w:customStyle="1" w:styleId="WW8Num4z0">
    <w:name w:val="WW8Num4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4z1">
    <w:name w:val="WW8Num4z1"/>
    <w:rPr>
      <w:rFonts w:ascii="Symbol" w:hAnsi="Symbol" w:cs="Symbol"/>
      <w:lang w:val="pt-PT" w:eastAsia="en-US" w:bidi="ar-SA"/>
    </w:rPr>
  </w:style>
  <w:style w:type="character" w:customStyle="1" w:styleId="WW8Num5z0">
    <w:name w:val="WW8Num5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5z1">
    <w:name w:val="WW8Num5z1"/>
    <w:rPr>
      <w:rFonts w:ascii="Symbol" w:hAnsi="Symbol" w:cs="Symbol"/>
      <w:lang w:val="pt-PT" w:eastAsia="en-US" w:bidi="ar-SA"/>
    </w:rPr>
  </w:style>
  <w:style w:type="character" w:customStyle="1" w:styleId="WW8Num6z0">
    <w:name w:val="WW8Num6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6z1">
    <w:name w:val="WW8Num6z1"/>
    <w:rPr>
      <w:rFonts w:ascii="Symbol" w:hAnsi="Symbol" w:cs="Symbol"/>
      <w:lang w:val="pt-PT" w:eastAsia="en-US" w:bidi="ar-SA"/>
    </w:rPr>
  </w:style>
  <w:style w:type="character" w:customStyle="1" w:styleId="WW8Num7z0">
    <w:name w:val="WW8Num7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7z1">
    <w:name w:val="WW8Num7z1"/>
    <w:rPr>
      <w:rFonts w:ascii="Symbol" w:hAnsi="Symbol" w:cs="Symbol"/>
      <w:lang w:val="pt-PT" w:eastAsia="en-US" w:bidi="ar-SA"/>
    </w:rPr>
  </w:style>
  <w:style w:type="character" w:customStyle="1" w:styleId="WW8Num8z0">
    <w:name w:val="WW8Num8z0"/>
    <w:rPr>
      <w:rFonts w:ascii="Symbol" w:hAnsi="Symbol" w:cs="Symbol"/>
      <w:w w:val="99"/>
      <w:sz w:val="20"/>
      <w:szCs w:val="20"/>
      <w:lang w:val="pt-PT" w:eastAsia="en-US" w:bidi="ar-SA"/>
    </w:rPr>
  </w:style>
  <w:style w:type="character" w:customStyle="1" w:styleId="WW8Num8z1">
    <w:name w:val="WW8Num8z1"/>
    <w:rPr>
      <w:rFonts w:ascii="Symbol" w:hAnsi="Symbol" w:cs="Symbol"/>
      <w:lang w:val="pt-PT" w:eastAsia="en-US" w:bidi="ar-SA"/>
    </w:rPr>
  </w:style>
  <w:style w:type="character" w:customStyle="1" w:styleId="WW8Num9z0">
    <w:name w:val="WW8Num9z0"/>
    <w:rPr>
      <w:rFonts w:ascii="Trebuchet MS" w:hAnsi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WW8Num9z1">
    <w:name w:val="WW8Num9z1"/>
    <w:rPr>
      <w:rFonts w:ascii="Symbol" w:hAnsi="Symbol" w:cs="Symbol"/>
      <w:lang w:val="pt-PT" w:eastAsia="en-US" w:bidi="ar-SA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OpenSymbol"/>
    </w:rPr>
  </w:style>
  <w:style w:type="character" w:customStyle="1" w:styleId="WW8Num11z1">
    <w:name w:val="WW8Num11z1"/>
    <w:rPr>
      <w:rFonts w:ascii="OpenSymbol" w:hAnsi="OpenSymbol" w:cs="Open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efaultParagraphFont0">
    <w:name w:val="Default Paragraph Font0"/>
  </w:style>
  <w:style w:type="character" w:customStyle="1" w:styleId="ListLabel1">
    <w:name w:val="ListLabel 1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">
    <w:name w:val="ListLabel 2"/>
    <w:rPr>
      <w:lang w:val="pt-PT" w:eastAsia="en-US" w:bidi="ar-SA"/>
    </w:rPr>
  </w:style>
  <w:style w:type="character" w:customStyle="1" w:styleId="ListLabel3">
    <w:name w:val="ListLabel 3"/>
    <w:rPr>
      <w:lang w:val="pt-PT" w:eastAsia="en-US" w:bidi="ar-SA"/>
    </w:rPr>
  </w:style>
  <w:style w:type="character" w:customStyle="1" w:styleId="ListLabel4">
    <w:name w:val="ListLabel 4"/>
    <w:rPr>
      <w:lang w:val="pt-PT" w:eastAsia="en-US" w:bidi="ar-SA"/>
    </w:rPr>
  </w:style>
  <w:style w:type="character" w:customStyle="1" w:styleId="ListLabel5">
    <w:name w:val="ListLabel 5"/>
    <w:rPr>
      <w:lang w:val="pt-PT" w:eastAsia="en-US" w:bidi="ar-SA"/>
    </w:rPr>
  </w:style>
  <w:style w:type="character" w:customStyle="1" w:styleId="ListLabel6">
    <w:name w:val="ListLabel 6"/>
    <w:rPr>
      <w:lang w:val="pt-PT" w:eastAsia="en-US" w:bidi="ar-SA"/>
    </w:rPr>
  </w:style>
  <w:style w:type="character" w:customStyle="1" w:styleId="ListLabel7">
    <w:name w:val="ListLabel 7"/>
    <w:rPr>
      <w:lang w:val="pt-PT" w:eastAsia="en-US" w:bidi="ar-SA"/>
    </w:rPr>
  </w:style>
  <w:style w:type="character" w:customStyle="1" w:styleId="ListLabel8">
    <w:name w:val="ListLabel 8"/>
    <w:rPr>
      <w:lang w:val="pt-PT" w:eastAsia="en-US" w:bidi="ar-SA"/>
    </w:rPr>
  </w:style>
  <w:style w:type="character" w:customStyle="1" w:styleId="ListLabel9">
    <w:name w:val="ListLabel 9"/>
    <w:rPr>
      <w:lang w:val="pt-PT" w:eastAsia="en-US" w:bidi="ar-SA"/>
    </w:rPr>
  </w:style>
  <w:style w:type="character" w:customStyle="1" w:styleId="ListLabel10">
    <w:name w:val="ListLabel 10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11">
    <w:name w:val="ListLabel 11"/>
    <w:rPr>
      <w:lang w:val="pt-PT" w:eastAsia="en-US" w:bidi="ar-SA"/>
    </w:rPr>
  </w:style>
  <w:style w:type="character" w:customStyle="1" w:styleId="ListLabel12">
    <w:name w:val="ListLabel 12"/>
    <w:rPr>
      <w:lang w:val="pt-PT" w:eastAsia="en-US" w:bidi="ar-SA"/>
    </w:rPr>
  </w:style>
  <w:style w:type="character" w:customStyle="1" w:styleId="ListLabel13">
    <w:name w:val="ListLabel 13"/>
    <w:rPr>
      <w:lang w:val="pt-PT" w:eastAsia="en-US" w:bidi="ar-SA"/>
    </w:rPr>
  </w:style>
  <w:style w:type="character" w:customStyle="1" w:styleId="ListLabel14">
    <w:name w:val="ListLabel 14"/>
    <w:rPr>
      <w:lang w:val="pt-PT" w:eastAsia="en-US" w:bidi="ar-SA"/>
    </w:rPr>
  </w:style>
  <w:style w:type="character" w:customStyle="1" w:styleId="ListLabel15">
    <w:name w:val="ListLabel 15"/>
    <w:rPr>
      <w:lang w:val="pt-PT" w:eastAsia="en-US" w:bidi="ar-SA"/>
    </w:rPr>
  </w:style>
  <w:style w:type="character" w:customStyle="1" w:styleId="ListLabel16">
    <w:name w:val="ListLabel 16"/>
    <w:rPr>
      <w:lang w:val="pt-PT" w:eastAsia="en-US" w:bidi="ar-SA"/>
    </w:rPr>
  </w:style>
  <w:style w:type="character" w:customStyle="1" w:styleId="ListLabel17">
    <w:name w:val="ListLabel 17"/>
    <w:rPr>
      <w:lang w:val="pt-PT" w:eastAsia="en-US" w:bidi="ar-SA"/>
    </w:rPr>
  </w:style>
  <w:style w:type="character" w:customStyle="1" w:styleId="ListLabel18">
    <w:name w:val="ListLabel 18"/>
    <w:rPr>
      <w:lang w:val="pt-PT" w:eastAsia="en-US" w:bidi="ar-SA"/>
    </w:rPr>
  </w:style>
  <w:style w:type="character" w:customStyle="1" w:styleId="ListLabel19">
    <w:name w:val="ListLabel 19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20">
    <w:name w:val="ListLabel 20"/>
    <w:rPr>
      <w:lang w:val="pt-PT" w:eastAsia="en-US" w:bidi="ar-SA"/>
    </w:rPr>
  </w:style>
  <w:style w:type="character" w:customStyle="1" w:styleId="ListLabel21">
    <w:name w:val="ListLabel 21"/>
    <w:rPr>
      <w:lang w:val="pt-PT" w:eastAsia="en-US" w:bidi="ar-SA"/>
    </w:rPr>
  </w:style>
  <w:style w:type="character" w:customStyle="1" w:styleId="ListLabel22">
    <w:name w:val="ListLabel 22"/>
    <w:rPr>
      <w:lang w:val="pt-PT" w:eastAsia="en-US" w:bidi="ar-SA"/>
    </w:rPr>
  </w:style>
  <w:style w:type="character" w:customStyle="1" w:styleId="ListLabel23">
    <w:name w:val="ListLabel 23"/>
    <w:rPr>
      <w:lang w:val="pt-PT" w:eastAsia="en-US" w:bidi="ar-SA"/>
    </w:rPr>
  </w:style>
  <w:style w:type="character" w:customStyle="1" w:styleId="ListLabel24">
    <w:name w:val="ListLabel 24"/>
    <w:rPr>
      <w:lang w:val="pt-PT" w:eastAsia="en-US" w:bidi="ar-SA"/>
    </w:rPr>
  </w:style>
  <w:style w:type="character" w:customStyle="1" w:styleId="ListLabel25">
    <w:name w:val="ListLabel 25"/>
    <w:rPr>
      <w:lang w:val="pt-PT" w:eastAsia="en-US" w:bidi="ar-SA"/>
    </w:rPr>
  </w:style>
  <w:style w:type="character" w:customStyle="1" w:styleId="ListLabel26">
    <w:name w:val="ListLabel 26"/>
    <w:rPr>
      <w:lang w:val="pt-PT" w:eastAsia="en-US" w:bidi="ar-SA"/>
    </w:rPr>
  </w:style>
  <w:style w:type="character" w:customStyle="1" w:styleId="ListLabel27">
    <w:name w:val="ListLabel 27"/>
    <w:rPr>
      <w:lang w:val="pt-PT" w:eastAsia="en-US" w:bidi="ar-SA"/>
    </w:rPr>
  </w:style>
  <w:style w:type="character" w:customStyle="1" w:styleId="ListLabel28">
    <w:name w:val="ListLabel 28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29">
    <w:name w:val="ListLabel 29"/>
    <w:rPr>
      <w:lang w:val="pt-PT" w:eastAsia="en-US" w:bidi="ar-SA"/>
    </w:rPr>
  </w:style>
  <w:style w:type="character" w:customStyle="1" w:styleId="ListLabel30">
    <w:name w:val="ListLabel 30"/>
    <w:rPr>
      <w:lang w:val="pt-PT" w:eastAsia="en-US" w:bidi="ar-SA"/>
    </w:rPr>
  </w:style>
  <w:style w:type="character" w:customStyle="1" w:styleId="ListLabel31">
    <w:name w:val="ListLabel 31"/>
    <w:rPr>
      <w:lang w:val="pt-PT" w:eastAsia="en-US" w:bidi="ar-SA"/>
    </w:rPr>
  </w:style>
  <w:style w:type="character" w:customStyle="1" w:styleId="ListLabel32">
    <w:name w:val="ListLabel 32"/>
    <w:rPr>
      <w:lang w:val="pt-PT" w:eastAsia="en-US" w:bidi="ar-SA"/>
    </w:rPr>
  </w:style>
  <w:style w:type="character" w:customStyle="1" w:styleId="ListLabel33">
    <w:name w:val="ListLabel 33"/>
    <w:rPr>
      <w:lang w:val="pt-PT" w:eastAsia="en-US" w:bidi="ar-SA"/>
    </w:rPr>
  </w:style>
  <w:style w:type="character" w:customStyle="1" w:styleId="ListLabel34">
    <w:name w:val="ListLabel 34"/>
    <w:rPr>
      <w:lang w:val="pt-PT" w:eastAsia="en-US" w:bidi="ar-SA"/>
    </w:rPr>
  </w:style>
  <w:style w:type="character" w:customStyle="1" w:styleId="ListLabel35">
    <w:name w:val="ListLabel 35"/>
    <w:rPr>
      <w:lang w:val="pt-PT" w:eastAsia="en-US" w:bidi="ar-SA"/>
    </w:rPr>
  </w:style>
  <w:style w:type="character" w:customStyle="1" w:styleId="ListLabel36">
    <w:name w:val="ListLabel 36"/>
    <w:rPr>
      <w:lang w:val="pt-PT" w:eastAsia="en-US" w:bidi="ar-SA"/>
    </w:rPr>
  </w:style>
  <w:style w:type="character" w:customStyle="1" w:styleId="ListLabel37">
    <w:name w:val="ListLabel 37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38">
    <w:name w:val="ListLabel 38"/>
    <w:rPr>
      <w:lang w:val="pt-PT" w:eastAsia="en-US" w:bidi="ar-SA"/>
    </w:rPr>
  </w:style>
  <w:style w:type="character" w:customStyle="1" w:styleId="ListLabel39">
    <w:name w:val="ListLabel 39"/>
    <w:rPr>
      <w:lang w:val="pt-PT" w:eastAsia="en-US" w:bidi="ar-SA"/>
    </w:rPr>
  </w:style>
  <w:style w:type="character" w:customStyle="1" w:styleId="ListLabel40">
    <w:name w:val="ListLabel 40"/>
    <w:rPr>
      <w:lang w:val="pt-PT" w:eastAsia="en-US" w:bidi="ar-SA"/>
    </w:rPr>
  </w:style>
  <w:style w:type="character" w:customStyle="1" w:styleId="ListLabel41">
    <w:name w:val="ListLabel 41"/>
    <w:rPr>
      <w:lang w:val="pt-PT" w:eastAsia="en-US" w:bidi="ar-SA"/>
    </w:rPr>
  </w:style>
  <w:style w:type="character" w:customStyle="1" w:styleId="ListLabel42">
    <w:name w:val="ListLabel 42"/>
    <w:rPr>
      <w:lang w:val="pt-PT" w:eastAsia="en-US" w:bidi="ar-SA"/>
    </w:rPr>
  </w:style>
  <w:style w:type="character" w:customStyle="1" w:styleId="ListLabel43">
    <w:name w:val="ListLabel 43"/>
    <w:rPr>
      <w:lang w:val="pt-PT" w:eastAsia="en-US" w:bidi="ar-SA"/>
    </w:rPr>
  </w:style>
  <w:style w:type="character" w:customStyle="1" w:styleId="ListLabel44">
    <w:name w:val="ListLabel 44"/>
    <w:rPr>
      <w:lang w:val="pt-PT" w:eastAsia="en-US" w:bidi="ar-SA"/>
    </w:rPr>
  </w:style>
  <w:style w:type="character" w:customStyle="1" w:styleId="ListLabel45">
    <w:name w:val="ListLabel 45"/>
    <w:rPr>
      <w:lang w:val="pt-PT" w:eastAsia="en-US" w:bidi="ar-SA"/>
    </w:rPr>
  </w:style>
  <w:style w:type="character" w:customStyle="1" w:styleId="ListLabel46">
    <w:name w:val="ListLabel 46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47">
    <w:name w:val="ListLabel 47"/>
    <w:rPr>
      <w:lang w:val="pt-PT" w:eastAsia="en-US" w:bidi="ar-SA"/>
    </w:rPr>
  </w:style>
  <w:style w:type="character" w:customStyle="1" w:styleId="ListLabel48">
    <w:name w:val="ListLabel 48"/>
    <w:rPr>
      <w:lang w:val="pt-PT" w:eastAsia="en-US" w:bidi="ar-SA"/>
    </w:rPr>
  </w:style>
  <w:style w:type="character" w:customStyle="1" w:styleId="ListLabel49">
    <w:name w:val="ListLabel 49"/>
    <w:rPr>
      <w:lang w:val="pt-PT" w:eastAsia="en-US" w:bidi="ar-SA"/>
    </w:rPr>
  </w:style>
  <w:style w:type="character" w:customStyle="1" w:styleId="ListLabel50">
    <w:name w:val="ListLabel 50"/>
    <w:rPr>
      <w:lang w:val="pt-PT" w:eastAsia="en-US" w:bidi="ar-SA"/>
    </w:rPr>
  </w:style>
  <w:style w:type="character" w:customStyle="1" w:styleId="ListLabel51">
    <w:name w:val="ListLabel 51"/>
    <w:rPr>
      <w:lang w:val="pt-PT" w:eastAsia="en-US" w:bidi="ar-SA"/>
    </w:rPr>
  </w:style>
  <w:style w:type="character" w:customStyle="1" w:styleId="ListLabel52">
    <w:name w:val="ListLabel 52"/>
    <w:rPr>
      <w:lang w:val="pt-PT" w:eastAsia="en-US" w:bidi="ar-SA"/>
    </w:rPr>
  </w:style>
  <w:style w:type="character" w:customStyle="1" w:styleId="ListLabel53">
    <w:name w:val="ListLabel 53"/>
    <w:rPr>
      <w:lang w:val="pt-PT" w:eastAsia="en-US" w:bidi="ar-SA"/>
    </w:rPr>
  </w:style>
  <w:style w:type="character" w:customStyle="1" w:styleId="ListLabel54">
    <w:name w:val="ListLabel 54"/>
    <w:rPr>
      <w:lang w:val="pt-PT" w:eastAsia="en-US" w:bidi="ar-SA"/>
    </w:rPr>
  </w:style>
  <w:style w:type="character" w:customStyle="1" w:styleId="ListLabel55">
    <w:name w:val="ListLabel 55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56">
    <w:name w:val="ListLabel 56"/>
    <w:rPr>
      <w:lang w:val="pt-PT" w:eastAsia="en-US" w:bidi="ar-SA"/>
    </w:rPr>
  </w:style>
  <w:style w:type="character" w:customStyle="1" w:styleId="ListLabel57">
    <w:name w:val="ListLabel 57"/>
    <w:rPr>
      <w:lang w:val="pt-PT" w:eastAsia="en-US" w:bidi="ar-SA"/>
    </w:rPr>
  </w:style>
  <w:style w:type="character" w:customStyle="1" w:styleId="ListLabel58">
    <w:name w:val="ListLabel 58"/>
    <w:rPr>
      <w:lang w:val="pt-PT" w:eastAsia="en-US" w:bidi="ar-SA"/>
    </w:rPr>
  </w:style>
  <w:style w:type="character" w:customStyle="1" w:styleId="ListLabel59">
    <w:name w:val="ListLabel 59"/>
    <w:rPr>
      <w:lang w:val="pt-PT" w:eastAsia="en-US" w:bidi="ar-SA"/>
    </w:rPr>
  </w:style>
  <w:style w:type="character" w:customStyle="1" w:styleId="ListLabel60">
    <w:name w:val="ListLabel 60"/>
    <w:rPr>
      <w:lang w:val="pt-PT" w:eastAsia="en-US" w:bidi="ar-SA"/>
    </w:rPr>
  </w:style>
  <w:style w:type="character" w:customStyle="1" w:styleId="ListLabel61">
    <w:name w:val="ListLabel 61"/>
    <w:rPr>
      <w:lang w:val="pt-PT" w:eastAsia="en-US" w:bidi="ar-SA"/>
    </w:rPr>
  </w:style>
  <w:style w:type="character" w:customStyle="1" w:styleId="ListLabel62">
    <w:name w:val="ListLabel 62"/>
    <w:rPr>
      <w:lang w:val="pt-PT" w:eastAsia="en-US" w:bidi="ar-SA"/>
    </w:rPr>
  </w:style>
  <w:style w:type="character" w:customStyle="1" w:styleId="ListLabel63">
    <w:name w:val="ListLabel 63"/>
    <w:rPr>
      <w:lang w:val="pt-PT" w:eastAsia="en-US" w:bidi="ar-SA"/>
    </w:rPr>
  </w:style>
  <w:style w:type="character" w:customStyle="1" w:styleId="ListLabel64">
    <w:name w:val="ListLabel 64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65">
    <w:name w:val="ListLabel 65"/>
    <w:rPr>
      <w:lang w:val="pt-PT" w:eastAsia="en-US" w:bidi="ar-SA"/>
    </w:rPr>
  </w:style>
  <w:style w:type="character" w:customStyle="1" w:styleId="ListLabel66">
    <w:name w:val="ListLabel 66"/>
    <w:rPr>
      <w:lang w:val="pt-PT" w:eastAsia="en-US" w:bidi="ar-SA"/>
    </w:rPr>
  </w:style>
  <w:style w:type="character" w:customStyle="1" w:styleId="ListLabel67">
    <w:name w:val="ListLabel 67"/>
    <w:rPr>
      <w:lang w:val="pt-PT" w:eastAsia="en-US" w:bidi="ar-SA"/>
    </w:rPr>
  </w:style>
  <w:style w:type="character" w:customStyle="1" w:styleId="ListLabel68">
    <w:name w:val="ListLabel 68"/>
    <w:rPr>
      <w:lang w:val="pt-PT" w:eastAsia="en-US" w:bidi="ar-SA"/>
    </w:rPr>
  </w:style>
  <w:style w:type="character" w:customStyle="1" w:styleId="ListLabel69">
    <w:name w:val="ListLabel 69"/>
    <w:rPr>
      <w:lang w:val="pt-PT" w:eastAsia="en-US" w:bidi="ar-SA"/>
    </w:rPr>
  </w:style>
  <w:style w:type="character" w:customStyle="1" w:styleId="ListLabel70">
    <w:name w:val="ListLabel 70"/>
    <w:rPr>
      <w:lang w:val="pt-PT" w:eastAsia="en-US" w:bidi="ar-SA"/>
    </w:rPr>
  </w:style>
  <w:style w:type="character" w:customStyle="1" w:styleId="ListLabel71">
    <w:name w:val="ListLabel 71"/>
    <w:rPr>
      <w:lang w:val="pt-PT" w:eastAsia="en-US" w:bidi="ar-SA"/>
    </w:rPr>
  </w:style>
  <w:style w:type="character" w:customStyle="1" w:styleId="ListLabel72">
    <w:name w:val="ListLabel 72"/>
    <w:rPr>
      <w:lang w:val="pt-PT" w:eastAsia="en-US" w:bidi="ar-SA"/>
    </w:rPr>
  </w:style>
  <w:style w:type="character" w:customStyle="1" w:styleId="ListLabel73">
    <w:name w:val="ListLabel 73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74">
    <w:name w:val="ListLabel 74"/>
    <w:rPr>
      <w:lang w:val="pt-PT" w:eastAsia="en-US" w:bidi="ar-SA"/>
    </w:rPr>
  </w:style>
  <w:style w:type="character" w:customStyle="1" w:styleId="ListLabel75">
    <w:name w:val="ListLabel 75"/>
    <w:rPr>
      <w:lang w:val="pt-PT" w:eastAsia="en-US" w:bidi="ar-SA"/>
    </w:rPr>
  </w:style>
  <w:style w:type="character" w:customStyle="1" w:styleId="ListLabel76">
    <w:name w:val="ListLabel 76"/>
    <w:rPr>
      <w:lang w:val="pt-PT" w:eastAsia="en-US" w:bidi="ar-SA"/>
    </w:rPr>
  </w:style>
  <w:style w:type="character" w:customStyle="1" w:styleId="ListLabel77">
    <w:name w:val="ListLabel 77"/>
    <w:rPr>
      <w:lang w:val="pt-PT" w:eastAsia="en-US" w:bidi="ar-SA"/>
    </w:rPr>
  </w:style>
  <w:style w:type="character" w:customStyle="1" w:styleId="ListLabel78">
    <w:name w:val="ListLabel 78"/>
    <w:rPr>
      <w:lang w:val="pt-PT" w:eastAsia="en-US" w:bidi="ar-SA"/>
    </w:rPr>
  </w:style>
  <w:style w:type="character" w:customStyle="1" w:styleId="ListLabel79">
    <w:name w:val="ListLabel 79"/>
    <w:rPr>
      <w:lang w:val="pt-PT" w:eastAsia="en-US" w:bidi="ar-SA"/>
    </w:rPr>
  </w:style>
  <w:style w:type="character" w:customStyle="1" w:styleId="ListLabel80">
    <w:name w:val="ListLabel 80"/>
    <w:rPr>
      <w:lang w:val="pt-PT" w:eastAsia="en-US" w:bidi="ar-SA"/>
    </w:rPr>
  </w:style>
  <w:style w:type="character" w:customStyle="1" w:styleId="ListLabel81">
    <w:name w:val="ListLabel 81"/>
    <w:rPr>
      <w:lang w:val="pt-PT" w:eastAsia="en-US" w:bidi="ar-SA"/>
    </w:rPr>
  </w:style>
  <w:style w:type="character" w:customStyle="1" w:styleId="ListLabel82">
    <w:name w:val="ListLabel 82"/>
    <w:rPr>
      <w:rFonts w:eastAsia="Symbol" w:cs="Symbol"/>
      <w:w w:val="99"/>
      <w:sz w:val="20"/>
      <w:szCs w:val="20"/>
      <w:lang w:val="pt-PT" w:eastAsia="en-US" w:bidi="ar-SA"/>
    </w:rPr>
  </w:style>
  <w:style w:type="character" w:customStyle="1" w:styleId="ListLabel83">
    <w:name w:val="ListLabel 83"/>
    <w:rPr>
      <w:lang w:val="pt-PT" w:eastAsia="en-US" w:bidi="ar-SA"/>
    </w:rPr>
  </w:style>
  <w:style w:type="character" w:customStyle="1" w:styleId="ListLabel84">
    <w:name w:val="ListLabel 84"/>
    <w:rPr>
      <w:lang w:val="pt-PT" w:eastAsia="en-US" w:bidi="ar-SA"/>
    </w:rPr>
  </w:style>
  <w:style w:type="character" w:customStyle="1" w:styleId="ListLabel85">
    <w:name w:val="ListLabel 85"/>
    <w:rPr>
      <w:lang w:val="pt-PT" w:eastAsia="en-US" w:bidi="ar-SA"/>
    </w:rPr>
  </w:style>
  <w:style w:type="character" w:customStyle="1" w:styleId="ListLabel86">
    <w:name w:val="ListLabel 86"/>
    <w:rPr>
      <w:lang w:val="pt-PT" w:eastAsia="en-US" w:bidi="ar-SA"/>
    </w:rPr>
  </w:style>
  <w:style w:type="character" w:customStyle="1" w:styleId="ListLabel87">
    <w:name w:val="ListLabel 87"/>
    <w:rPr>
      <w:lang w:val="pt-PT" w:eastAsia="en-US" w:bidi="ar-SA"/>
    </w:rPr>
  </w:style>
  <w:style w:type="character" w:customStyle="1" w:styleId="ListLabel88">
    <w:name w:val="ListLabel 88"/>
    <w:rPr>
      <w:lang w:val="pt-PT" w:eastAsia="en-US" w:bidi="ar-SA"/>
    </w:rPr>
  </w:style>
  <w:style w:type="character" w:customStyle="1" w:styleId="ListLabel89">
    <w:name w:val="ListLabel 89"/>
    <w:rPr>
      <w:lang w:val="pt-PT" w:eastAsia="en-US" w:bidi="ar-SA"/>
    </w:rPr>
  </w:style>
  <w:style w:type="character" w:customStyle="1" w:styleId="ListLabel90">
    <w:name w:val="ListLabel 90"/>
    <w:rPr>
      <w:lang w:val="pt-PT" w:eastAsia="en-US" w:bidi="ar-SA"/>
    </w:rPr>
  </w:style>
  <w:style w:type="character" w:customStyle="1" w:styleId="ListLabel91">
    <w:name w:val="ListLabel 91"/>
    <w:rPr>
      <w:rFonts w:eastAsia="Trebuchet MS" w:cs="Trebuchet MS"/>
      <w:color w:val="404040"/>
      <w:w w:val="100"/>
      <w:sz w:val="22"/>
      <w:szCs w:val="22"/>
      <w:lang w:val="pt-PT" w:eastAsia="en-US" w:bidi="ar-SA"/>
    </w:rPr>
  </w:style>
  <w:style w:type="character" w:customStyle="1" w:styleId="ListLabel92">
    <w:name w:val="ListLabel 92"/>
    <w:rPr>
      <w:lang w:val="pt-PT" w:eastAsia="en-US" w:bidi="ar-SA"/>
    </w:rPr>
  </w:style>
  <w:style w:type="character" w:customStyle="1" w:styleId="ListLabel93">
    <w:name w:val="ListLabel 93"/>
    <w:rPr>
      <w:lang w:val="pt-PT" w:eastAsia="en-US" w:bidi="ar-SA"/>
    </w:rPr>
  </w:style>
  <w:style w:type="character" w:customStyle="1" w:styleId="ListLabel94">
    <w:name w:val="ListLabel 94"/>
    <w:rPr>
      <w:lang w:val="pt-PT" w:eastAsia="en-US" w:bidi="ar-SA"/>
    </w:rPr>
  </w:style>
  <w:style w:type="character" w:customStyle="1" w:styleId="ListLabel95">
    <w:name w:val="ListLabel 95"/>
    <w:rPr>
      <w:lang w:val="pt-PT" w:eastAsia="en-US" w:bidi="ar-SA"/>
    </w:rPr>
  </w:style>
  <w:style w:type="character" w:customStyle="1" w:styleId="ListLabel96">
    <w:name w:val="ListLabel 96"/>
    <w:rPr>
      <w:lang w:val="pt-PT" w:eastAsia="en-US" w:bidi="ar-SA"/>
    </w:rPr>
  </w:style>
  <w:style w:type="character" w:customStyle="1" w:styleId="ListLabel97">
    <w:name w:val="ListLabel 97"/>
    <w:rPr>
      <w:lang w:val="pt-PT" w:eastAsia="en-US" w:bidi="ar-SA"/>
    </w:rPr>
  </w:style>
  <w:style w:type="character" w:customStyle="1" w:styleId="ListLabel98">
    <w:name w:val="ListLabel 98"/>
    <w:rPr>
      <w:lang w:val="pt-PT" w:eastAsia="en-US" w:bidi="ar-SA"/>
    </w:rPr>
  </w:style>
  <w:style w:type="character" w:customStyle="1" w:styleId="ListLabel99">
    <w:name w:val="ListLabel 99"/>
    <w:rPr>
      <w:lang w:val="pt-PT" w:eastAsia="en-US" w:bidi="ar-SA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rPr>
      <w:sz w:val="20"/>
      <w:szCs w:val="20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PargrafodaLista1">
    <w:name w:val="Parágrafo da Lista1"/>
    <w:basedOn w:val="Normal"/>
  </w:style>
  <w:style w:type="paragraph" w:customStyle="1" w:styleId="TableParagraph">
    <w:name w:val="Table Paragraph"/>
    <w:basedOn w:val="Normal"/>
  </w:style>
  <w:style w:type="paragraph" w:customStyle="1" w:styleId="Cabealhoerodap">
    <w:name w:val="Cabeçalho e rodapé"/>
    <w:basedOn w:val="Normal"/>
  </w:style>
  <w:style w:type="paragraph" w:styleId="Cabealho">
    <w:name w:val="header"/>
    <w:basedOn w:val="Cabealhoerodap"/>
  </w:style>
  <w:style w:type="paragraph" w:customStyle="1" w:styleId="Contedodamoldura">
    <w:name w:val="Conteúdo da moldura"/>
    <w:basedOn w:val="Normal"/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ListParagraph0">
    <w:name w:val="List Paragraph0"/>
    <w:basedOn w:val="Normal"/>
    <w:qFormat/>
    <w:pPr>
      <w:widowControl/>
      <w:suppressAutoHyphens w:val="0"/>
      <w:spacing w:after="200" w:line="276" w:lineRule="auto"/>
      <w:ind w:left="720"/>
      <w:contextualSpacing/>
    </w:pPr>
    <w:rPr>
      <w:rFonts w:cs="Times New Roman"/>
      <w:color w:val="000000"/>
    </w:rPr>
  </w:style>
  <w:style w:type="paragraph" w:styleId="Rodap">
    <w:name w:val="footer"/>
    <w:basedOn w:val="Normal"/>
    <w:link w:val="RodapCarter"/>
    <w:uiPriority w:val="99"/>
    <w:unhideWhenUsed/>
    <w:rsid w:val="000E636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rsid w:val="000E636D"/>
    <w:rPr>
      <w:rFonts w:ascii="Calibri" w:eastAsia="Calibri" w:hAnsi="Calibri" w:cs="Calibri"/>
      <w:sz w:val="22"/>
      <w:szCs w:val="22"/>
      <w:lang w:eastAsia="en-US"/>
    </w:rPr>
  </w:style>
  <w:style w:type="table" w:styleId="TabelacomGrelha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header" Target="header7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E11A6DEC7DF549A635CF7526A0A69C" ma:contentTypeVersion="6" ma:contentTypeDescription="Criar um novo documento." ma:contentTypeScope="" ma:versionID="9cd722ddb299f42b584084f4ef41a127">
  <xsd:schema xmlns:xsd="http://www.w3.org/2001/XMLSchema" xmlns:xs="http://www.w3.org/2001/XMLSchema" xmlns:p="http://schemas.microsoft.com/office/2006/metadata/properties" xmlns:ns2="99d9bc19-e75b-48f0-8b6e-f49c2edfabb5" xmlns:ns3="aa20bd91-a058-4c21-a026-d62dae3652b0" targetNamespace="http://schemas.microsoft.com/office/2006/metadata/properties" ma:root="true" ma:fieldsID="31cdeeddf5bfcf6e0886c507e1fb441b" ns2:_="" ns3:_="">
    <xsd:import namespace="99d9bc19-e75b-48f0-8b6e-f49c2edfabb5"/>
    <xsd:import namespace="aa20bd91-a058-4c21-a026-d62dae365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d9bc19-e75b-48f0-8b6e-f49c2edfab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0bd91-a058-4c21-a026-d62dae3652b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13AEF9-631D-4EC3-9D83-14F19FA64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d9bc19-e75b-48f0-8b6e-f49c2edfabb5"/>
    <ds:schemaRef ds:uri="aa20bd91-a058-4c21-a026-d62dae365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A01571-A1D9-4C72-A9FC-17E68D877E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2398</Words>
  <Characters>12950</Characters>
  <Application>Microsoft Office Word</Application>
  <DocSecurity>0</DocSecurity>
  <Lines>107</Lines>
  <Paragraphs>30</Paragraphs>
  <ScaleCrop>false</ScaleCrop>
  <Company/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Marta Maria Mendes Santos</cp:lastModifiedBy>
  <cp:revision>23</cp:revision>
  <cp:lastPrinted>1900-01-01T00:00:00Z</cp:lastPrinted>
  <dcterms:created xsi:type="dcterms:W3CDTF">2023-11-22T14:33:00Z</dcterms:created>
  <dcterms:modified xsi:type="dcterms:W3CDTF">2025-12-04T11:11:00Z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2020-10-26T00:00:00Z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2021-11-08T00:00:00Z</vt:filetime>
  </property>
</Properties>
</file>