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6D03CF" w14:textId="77777777" w:rsidR="00B54BF1" w:rsidRPr="00D63150" w:rsidRDefault="00B54BF1">
      <w:pPr>
        <w:tabs>
          <w:tab w:val="center" w:pos="4252"/>
          <w:tab w:val="right" w:pos="8504"/>
        </w:tabs>
        <w:spacing w:before="120" w:after="0" w:line="240" w:lineRule="auto"/>
        <w:jc w:val="center"/>
        <w:rPr>
          <w:sz w:val="20"/>
          <w:szCs w:val="20"/>
        </w:rPr>
      </w:pPr>
      <w:bookmarkStart w:id="0" w:name="_Hlk215601910"/>
      <w:r w:rsidRPr="00D63150">
        <w:rPr>
          <w:rFonts w:cs="font1397"/>
          <w:b/>
          <w:bCs/>
          <w:sz w:val="20"/>
          <w:szCs w:val="20"/>
        </w:rPr>
        <w:t>AGRUPAMENTO DE ESCOLAS DE ALVAIÁZERE</w:t>
      </w:r>
    </w:p>
    <w:p w14:paraId="3E5F0981" w14:textId="77777777" w:rsidR="00B54BF1" w:rsidRPr="00D63150" w:rsidRDefault="00B54BF1">
      <w:pPr>
        <w:tabs>
          <w:tab w:val="center" w:pos="4252"/>
          <w:tab w:val="right" w:pos="8504"/>
        </w:tabs>
        <w:spacing w:after="0" w:line="240" w:lineRule="auto"/>
        <w:jc w:val="center"/>
        <w:rPr>
          <w:sz w:val="20"/>
          <w:szCs w:val="20"/>
        </w:rPr>
      </w:pPr>
      <w:r w:rsidRPr="00D63150">
        <w:rPr>
          <w:rFonts w:cs="font1397"/>
          <w:b/>
          <w:bCs/>
          <w:sz w:val="20"/>
          <w:szCs w:val="20"/>
        </w:rPr>
        <w:t>Sede: Escola Básica e Secundária Dr. Manuel Ribeiro Ferreira</w:t>
      </w:r>
    </w:p>
    <w:bookmarkEnd w:id="0"/>
    <w:p w14:paraId="260E2EC4" w14:textId="1D705A76" w:rsidR="00B54BF1" w:rsidRPr="000A5D06" w:rsidRDefault="00E90576">
      <w:pPr>
        <w:jc w:val="center"/>
        <w:rPr>
          <w:b/>
          <w:smallCaps/>
          <w:sz w:val="24"/>
        </w:rPr>
      </w:pPr>
      <w:r w:rsidRPr="000A5D06">
        <w:rPr>
          <w:b/>
          <w:smallCaps/>
          <w:sz w:val="24"/>
        </w:rPr>
        <w:t>Referencial de Avaliação e Classificação da disciplina de</w:t>
      </w:r>
      <w:r w:rsidR="00B54BF1" w:rsidRPr="000A5D06">
        <w:rPr>
          <w:b/>
          <w:smallCaps/>
          <w:sz w:val="24"/>
        </w:rPr>
        <w:t xml:space="preserve"> </w:t>
      </w:r>
      <w:r w:rsidR="00B54BF1" w:rsidRPr="000A5D06">
        <w:rPr>
          <w:b/>
          <w:smallCaps/>
          <w:sz w:val="24"/>
          <w:u w:val="single"/>
        </w:rPr>
        <w:t xml:space="preserve">Educação </w:t>
      </w:r>
      <w:proofErr w:type="gramStart"/>
      <w:r w:rsidR="00B54BF1" w:rsidRPr="000A5D06">
        <w:rPr>
          <w:b/>
          <w:smallCaps/>
          <w:sz w:val="24"/>
          <w:u w:val="single"/>
        </w:rPr>
        <w:t>Física</w:t>
      </w:r>
      <w:r w:rsidR="00B54BF1" w:rsidRPr="000A5D06">
        <w:rPr>
          <w:b/>
          <w:smallCaps/>
          <w:sz w:val="24"/>
        </w:rPr>
        <w:t xml:space="preserve">  1º  Ciclo</w:t>
      </w:r>
      <w:proofErr w:type="gramEnd"/>
      <w:r w:rsidR="00B54BF1" w:rsidRPr="000A5D06">
        <w:rPr>
          <w:b/>
          <w:smallCaps/>
          <w:sz w:val="24"/>
        </w:rPr>
        <w:t xml:space="preserve"> do Ensino </w:t>
      </w:r>
      <w:proofErr w:type="gramStart"/>
      <w:r w:rsidR="00B54BF1" w:rsidRPr="000A5D06">
        <w:rPr>
          <w:b/>
          <w:smallCaps/>
          <w:sz w:val="24"/>
        </w:rPr>
        <w:t>Básico  -</w:t>
      </w:r>
      <w:proofErr w:type="gramEnd"/>
      <w:r w:rsidR="00B54BF1" w:rsidRPr="000A5D06">
        <w:rPr>
          <w:b/>
          <w:smallCaps/>
          <w:sz w:val="24"/>
        </w:rPr>
        <w:t xml:space="preserve"> 1º ano</w:t>
      </w:r>
    </w:p>
    <w:p w14:paraId="63E2E894" w14:textId="77777777" w:rsidR="00B54BF1" w:rsidRPr="000A5D06" w:rsidRDefault="00B54BF1">
      <w:pPr>
        <w:jc w:val="center"/>
        <w:rPr>
          <w:sz w:val="16"/>
          <w:szCs w:val="16"/>
        </w:rPr>
      </w:pPr>
      <w:r w:rsidRPr="000A5D06">
        <w:rPr>
          <w:sz w:val="16"/>
          <w:szCs w:val="16"/>
        </w:rPr>
        <w:t>(Dec. Lei 55/2018, de 6 de julho; Portaria n.º 223-A/2018, de 3 de agosto)</w:t>
      </w:r>
    </w:p>
    <w:tbl>
      <w:tblPr>
        <w:tblW w:w="14915" w:type="dxa"/>
        <w:tblInd w:w="113" w:type="dxa"/>
        <w:tblLayout w:type="fixed"/>
        <w:tblLook w:val="0000" w:firstRow="0" w:lastRow="0" w:firstColumn="0" w:lastColumn="0" w:noHBand="0" w:noVBand="0"/>
      </w:tblPr>
      <w:tblGrid>
        <w:gridCol w:w="1413"/>
        <w:gridCol w:w="1559"/>
        <w:gridCol w:w="5103"/>
        <w:gridCol w:w="1418"/>
        <w:gridCol w:w="2976"/>
        <w:gridCol w:w="2446"/>
      </w:tblGrid>
      <w:tr w:rsidR="00E23378" w14:paraId="57B3C043" w14:textId="77777777" w:rsidTr="00E90576">
        <w:tc>
          <w:tcPr>
            <w:tcW w:w="1413"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68BFB104" w14:textId="77777777" w:rsidR="00E23378" w:rsidRPr="00E23378" w:rsidRDefault="00E23378">
            <w:pPr>
              <w:widowControl w:val="0"/>
              <w:spacing w:after="0" w:line="240" w:lineRule="auto"/>
              <w:jc w:val="center"/>
              <w:rPr>
                <w:smallCaps/>
              </w:rPr>
            </w:pPr>
            <w:bookmarkStart w:id="1" w:name="_Hlk215597091"/>
            <w:r w:rsidRPr="00E23378">
              <w:rPr>
                <w:b/>
                <w:bCs/>
                <w:smallCaps/>
              </w:rPr>
              <w:t>Domínios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F37F7EC" w14:textId="0BC22762" w:rsidR="00E23378" w:rsidRPr="00E23378" w:rsidRDefault="00E23378">
            <w:pPr>
              <w:widowControl w:val="0"/>
              <w:snapToGrid w:val="0"/>
              <w:spacing w:after="0" w:line="240" w:lineRule="auto"/>
              <w:jc w:val="center"/>
              <w:rPr>
                <w:b/>
                <w:bCs/>
                <w:smallCaps/>
              </w:rPr>
            </w:pPr>
            <w:r w:rsidRPr="797B5CFC">
              <w:rPr>
                <w:rFonts w:ascii="Arial" w:hAnsi="Arial" w:cs="Arial"/>
                <w:b/>
                <w:bCs/>
                <w:smallCaps/>
                <w:sz w:val="20"/>
                <w:szCs w:val="20"/>
              </w:rPr>
              <w:t>Critérios de Avaliação do RA</w:t>
            </w:r>
            <w:r w:rsidR="0A3EA718" w:rsidRPr="797B5CFC">
              <w:rPr>
                <w:rFonts w:ascii="Arial" w:hAnsi="Arial" w:cs="Arial"/>
                <w:b/>
                <w:bCs/>
                <w:smallCaps/>
                <w:sz w:val="20"/>
                <w:szCs w:val="20"/>
              </w:rPr>
              <w:t>C</w:t>
            </w:r>
            <w:r w:rsidRPr="797B5CFC">
              <w:rPr>
                <w:rFonts w:ascii="Arial" w:hAnsi="Arial" w:cs="Arial"/>
                <w:b/>
                <w:bCs/>
                <w:smallCaps/>
                <w:sz w:val="20"/>
                <w:szCs w:val="20"/>
              </w:rPr>
              <w:t xml:space="preserve"> - AEA</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17F1EF6" w14:textId="59A0E4EA" w:rsidR="00E23378" w:rsidRPr="00E23378" w:rsidRDefault="006D3D23">
            <w:pPr>
              <w:widowControl w:val="0"/>
              <w:spacing w:after="0" w:line="240" w:lineRule="auto"/>
              <w:jc w:val="center"/>
              <w:rPr>
                <w:smallCaps/>
              </w:rPr>
            </w:pPr>
            <w:r>
              <w:rPr>
                <w:b/>
                <w:bCs/>
                <w:smallCaps/>
              </w:rPr>
              <w:t>Descritores de Desempenho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C08C0F4" w14:textId="5818AEBF" w:rsidR="00E23378" w:rsidRPr="00E23378" w:rsidRDefault="00E23378">
            <w:pPr>
              <w:widowControl w:val="0"/>
              <w:spacing w:after="0" w:line="240" w:lineRule="auto"/>
              <w:jc w:val="center"/>
              <w:rPr>
                <w:smallCaps/>
              </w:rPr>
            </w:pPr>
            <w:r w:rsidRPr="00E23378">
              <w:rPr>
                <w:b/>
                <w:bCs/>
                <w:smallCaps/>
              </w:rPr>
              <w:t>ponderação</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1E1E43" w14:textId="77777777" w:rsidR="00E23378" w:rsidRPr="00E23378" w:rsidRDefault="00E23378">
            <w:pPr>
              <w:widowControl w:val="0"/>
              <w:spacing w:after="0" w:line="240" w:lineRule="auto"/>
              <w:jc w:val="center"/>
              <w:rPr>
                <w:b/>
                <w:bCs/>
                <w:smallCaps/>
              </w:rPr>
            </w:pPr>
            <w:r w:rsidRPr="00E23378">
              <w:rPr>
                <w:b/>
                <w:bCs/>
                <w:smallCaps/>
              </w:rPr>
              <w:t>Descritores do perfil dos alunos</w:t>
            </w:r>
          </w:p>
        </w:tc>
        <w:tc>
          <w:tcPr>
            <w:tcW w:w="24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FE67F8" w14:textId="77777777" w:rsidR="00E23378" w:rsidRPr="00E23378" w:rsidRDefault="00E23378">
            <w:pPr>
              <w:widowControl w:val="0"/>
              <w:spacing w:after="0" w:line="240" w:lineRule="auto"/>
              <w:jc w:val="center"/>
              <w:rPr>
                <w:smallCaps/>
              </w:rPr>
            </w:pPr>
            <w:r w:rsidRPr="00E23378">
              <w:rPr>
                <w:b/>
                <w:bCs/>
                <w:smallCaps/>
              </w:rPr>
              <w:t xml:space="preserve">Processos de Recolha de Informação </w:t>
            </w:r>
          </w:p>
        </w:tc>
      </w:tr>
      <w:tr w:rsidR="00E23378" w14:paraId="2EE38EA6" w14:textId="77777777" w:rsidTr="00E90576">
        <w:trPr>
          <w:trHeight w:val="1733"/>
        </w:trPr>
        <w:tc>
          <w:tcPr>
            <w:tcW w:w="1413" w:type="dxa"/>
            <w:tcBorders>
              <w:top w:val="single" w:sz="4" w:space="0" w:color="000000" w:themeColor="text1"/>
              <w:left w:val="single" w:sz="4" w:space="0" w:color="000000" w:themeColor="text1"/>
              <w:bottom w:val="single" w:sz="4" w:space="0" w:color="000000" w:themeColor="text1"/>
            </w:tcBorders>
          </w:tcPr>
          <w:p w14:paraId="672A6659" w14:textId="77777777" w:rsidR="00E23378" w:rsidRDefault="00E23378" w:rsidP="00E23378">
            <w:pPr>
              <w:widowControl w:val="0"/>
              <w:snapToGrid w:val="0"/>
              <w:spacing w:after="0" w:line="240" w:lineRule="auto"/>
              <w:jc w:val="center"/>
              <w:rPr>
                <w:sz w:val="20"/>
              </w:rPr>
            </w:pPr>
          </w:p>
          <w:p w14:paraId="29181B64" w14:textId="77777777" w:rsidR="00E23378" w:rsidRDefault="00E23378" w:rsidP="00E23378">
            <w:pPr>
              <w:pStyle w:val="Default"/>
              <w:widowControl w:val="0"/>
              <w:jc w:val="center"/>
            </w:pPr>
            <w:r>
              <w:rPr>
                <w:rFonts w:ascii="Calibri" w:hAnsi="Calibri" w:cs="Calibri"/>
                <w:b/>
                <w:bCs/>
                <w:sz w:val="20"/>
                <w:szCs w:val="20"/>
                <w:u w:val="single"/>
              </w:rPr>
              <w:t xml:space="preserve">Perícias e Manipulações </w:t>
            </w:r>
          </w:p>
          <w:p w14:paraId="0A37501D" w14:textId="77777777" w:rsidR="00E23378" w:rsidRDefault="00E23378" w:rsidP="00E23378">
            <w:pPr>
              <w:widowControl w:val="0"/>
              <w:spacing w:after="0" w:line="240" w:lineRule="auto"/>
              <w:jc w:val="center"/>
              <w:rPr>
                <w:b/>
                <w:sz w:val="20"/>
                <w:u w:val="single"/>
              </w:rPr>
            </w:pPr>
          </w:p>
          <w:p w14:paraId="5DAB6C7B" w14:textId="77777777" w:rsidR="00E23378" w:rsidRDefault="00E23378" w:rsidP="00E23378">
            <w:pPr>
              <w:widowControl w:val="0"/>
              <w:spacing w:after="0" w:line="240" w:lineRule="auto"/>
              <w:jc w:val="center"/>
              <w:rPr>
                <w:b/>
                <w:sz w:val="20"/>
                <w:u w:val="single"/>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D6628" w14:textId="77777777" w:rsidR="00E23378" w:rsidRDefault="00E23378" w:rsidP="00E23378">
            <w:pPr>
              <w:widowControl w:val="0"/>
              <w:snapToGrid w:val="0"/>
              <w:spacing w:after="0" w:line="240" w:lineRule="auto"/>
            </w:pPr>
            <w:r>
              <w:rPr>
                <w:sz w:val="20"/>
              </w:rPr>
              <w:t>- Conhecimento</w:t>
            </w:r>
          </w:p>
          <w:p w14:paraId="02EB378F" w14:textId="77777777" w:rsidR="00E23378" w:rsidRDefault="00E23378" w:rsidP="00E23378">
            <w:pPr>
              <w:widowControl w:val="0"/>
              <w:snapToGrid w:val="0"/>
              <w:spacing w:after="0" w:line="240" w:lineRule="auto"/>
              <w:rPr>
                <w:sz w:val="20"/>
              </w:rPr>
            </w:pPr>
          </w:p>
          <w:p w14:paraId="1470CA95" w14:textId="77777777" w:rsidR="00E23378" w:rsidRDefault="00E23378" w:rsidP="00E23378">
            <w:pPr>
              <w:widowControl w:val="0"/>
              <w:snapToGrid w:val="0"/>
              <w:spacing w:after="0" w:line="240" w:lineRule="auto"/>
            </w:pPr>
            <w:r>
              <w:rPr>
                <w:sz w:val="20"/>
              </w:rPr>
              <w:t>- Rigor</w:t>
            </w:r>
          </w:p>
          <w:p w14:paraId="6A05A809" w14:textId="77777777" w:rsidR="00E23378" w:rsidRDefault="00E23378" w:rsidP="00E23378">
            <w:pPr>
              <w:widowControl w:val="0"/>
              <w:snapToGrid w:val="0"/>
              <w:spacing w:after="0" w:line="240" w:lineRule="auto"/>
            </w:pPr>
          </w:p>
          <w:p w14:paraId="67A13541" w14:textId="77777777" w:rsidR="00E23378" w:rsidRDefault="00E23378" w:rsidP="00E23378">
            <w:pPr>
              <w:widowControl w:val="0"/>
              <w:snapToGrid w:val="0"/>
              <w:spacing w:after="0" w:line="240" w:lineRule="auto"/>
            </w:pPr>
            <w:r>
              <w:rPr>
                <w:sz w:val="20"/>
              </w:rPr>
              <w:t>- Comunicação</w:t>
            </w:r>
          </w:p>
          <w:p w14:paraId="5A39BBE3" w14:textId="77777777" w:rsidR="00E23378" w:rsidRDefault="00E23378" w:rsidP="00E23378">
            <w:pPr>
              <w:widowControl w:val="0"/>
              <w:snapToGrid w:val="0"/>
              <w:spacing w:after="0" w:line="240" w:lineRule="auto"/>
              <w:rPr>
                <w:sz w:val="20"/>
              </w:rPr>
            </w:pPr>
          </w:p>
          <w:p w14:paraId="41C8F396" w14:textId="77777777" w:rsidR="00E23378" w:rsidRDefault="00E23378" w:rsidP="00E23378">
            <w:pPr>
              <w:widowControl w:val="0"/>
              <w:snapToGrid w:val="0"/>
              <w:spacing w:after="0" w:line="240" w:lineRule="auto"/>
              <w:rPr>
                <w:sz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B859E" w14:textId="77777777" w:rsidR="00E23378" w:rsidRPr="00E23378" w:rsidRDefault="00E23378" w:rsidP="00E23378">
            <w:pPr>
              <w:widowControl w:val="0"/>
              <w:spacing w:after="0" w:line="240" w:lineRule="auto"/>
              <w:jc w:val="both"/>
            </w:pPr>
            <w:r>
              <w:rPr>
                <w:sz w:val="20"/>
                <w:szCs w:val="20"/>
              </w:rPr>
              <w:t xml:space="preserve">Em concurso individual, concurso a pares e estafetas, realizar através de ações motoras básicas com aparelhos portáteis, segundo uma estrutura rítmica, encadeamento ou combinação de movimentos, conjugando as qualidades da ação própria ao efeito pretendido de movimentação do aparelho </w:t>
            </w:r>
            <w:r>
              <w:rPr>
                <w:b/>
                <w:sz w:val="20"/>
                <w:szCs w:val="20"/>
              </w:rPr>
              <w:t>(B, C, D, E, F)</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3D3EC" w14:textId="77777777" w:rsidR="00E23378" w:rsidRDefault="00E23378" w:rsidP="00E23378">
            <w:pPr>
              <w:widowControl w:val="0"/>
              <w:snapToGrid w:val="0"/>
              <w:spacing w:after="0" w:line="240" w:lineRule="auto"/>
              <w:jc w:val="center"/>
              <w:rPr>
                <w:sz w:val="20"/>
              </w:rPr>
            </w:pPr>
          </w:p>
          <w:p w14:paraId="0D0B940D" w14:textId="77777777" w:rsidR="00E23378" w:rsidRDefault="00E23378" w:rsidP="00E23378">
            <w:pPr>
              <w:widowControl w:val="0"/>
              <w:spacing w:after="0" w:line="240" w:lineRule="auto"/>
              <w:jc w:val="center"/>
              <w:rPr>
                <w:sz w:val="20"/>
              </w:rPr>
            </w:pPr>
          </w:p>
          <w:p w14:paraId="0E27B00A" w14:textId="77777777" w:rsidR="00E23378" w:rsidRDefault="00E23378" w:rsidP="00E23378">
            <w:pPr>
              <w:widowControl w:val="0"/>
              <w:spacing w:after="0" w:line="240" w:lineRule="auto"/>
              <w:jc w:val="center"/>
              <w:rPr>
                <w:sz w:val="20"/>
              </w:rPr>
            </w:pPr>
          </w:p>
          <w:p w14:paraId="60061E4C" w14:textId="77777777" w:rsidR="00E23378" w:rsidRDefault="00E23378" w:rsidP="00E23378">
            <w:pPr>
              <w:widowControl w:val="0"/>
              <w:spacing w:after="0" w:line="240" w:lineRule="auto"/>
              <w:jc w:val="center"/>
              <w:rPr>
                <w:sz w:val="20"/>
              </w:rPr>
            </w:pPr>
          </w:p>
          <w:p w14:paraId="1E910E12" w14:textId="77777777" w:rsidR="00E23378" w:rsidRDefault="00E23378" w:rsidP="00E23378">
            <w:pPr>
              <w:widowControl w:val="0"/>
              <w:spacing w:after="0" w:line="240" w:lineRule="auto"/>
              <w:jc w:val="center"/>
            </w:pPr>
            <w:r>
              <w:rPr>
                <w:sz w:val="20"/>
              </w:rPr>
              <w:t>35 %</w:t>
            </w:r>
          </w:p>
        </w:tc>
        <w:tc>
          <w:tcPr>
            <w:tcW w:w="2976" w:type="dxa"/>
            <w:vMerge w:val="restart"/>
            <w:tcBorders>
              <w:top w:val="single" w:sz="4" w:space="0" w:color="000000" w:themeColor="text1"/>
              <w:left w:val="single" w:sz="4" w:space="0" w:color="000000" w:themeColor="text1"/>
              <w:right w:val="single" w:sz="4" w:space="0" w:color="auto"/>
            </w:tcBorders>
          </w:tcPr>
          <w:p w14:paraId="29D6B04F" w14:textId="77777777" w:rsidR="00E23378" w:rsidRDefault="00E23378" w:rsidP="00E23378">
            <w:pPr>
              <w:widowControl w:val="0"/>
              <w:snapToGrid w:val="0"/>
              <w:spacing w:after="0" w:line="240" w:lineRule="auto"/>
              <w:rPr>
                <w:b/>
                <w:sz w:val="20"/>
              </w:rPr>
            </w:pPr>
            <w:r w:rsidRPr="00E23378">
              <w:rPr>
                <w:rFonts w:cs="Calibri"/>
                <w:b/>
                <w:bCs/>
                <w:smallCaps/>
              </w:rPr>
              <w:t xml:space="preserve"> </w:t>
            </w:r>
          </w:p>
          <w:p w14:paraId="20004BFB" w14:textId="77777777" w:rsidR="00E23378" w:rsidRDefault="00E23378" w:rsidP="00E23378">
            <w:pPr>
              <w:widowControl w:val="0"/>
              <w:spacing w:after="0"/>
            </w:pPr>
            <w:r>
              <w:rPr>
                <w:sz w:val="20"/>
                <w:szCs w:val="20"/>
              </w:rPr>
              <w:t xml:space="preserve">A- Linguagens e textos </w:t>
            </w:r>
          </w:p>
          <w:p w14:paraId="2D56C7C5" w14:textId="77777777" w:rsidR="00E23378" w:rsidRDefault="00E23378" w:rsidP="00E23378">
            <w:pPr>
              <w:widowControl w:val="0"/>
              <w:spacing w:after="0" w:line="240" w:lineRule="auto"/>
            </w:pPr>
            <w:r>
              <w:rPr>
                <w:sz w:val="20"/>
              </w:rPr>
              <w:t>B- Informação e comunicação</w:t>
            </w:r>
          </w:p>
          <w:p w14:paraId="7EC7528F" w14:textId="77777777" w:rsidR="00E23378" w:rsidRDefault="00E23378" w:rsidP="00E23378">
            <w:pPr>
              <w:widowControl w:val="0"/>
              <w:spacing w:after="0" w:line="240" w:lineRule="auto"/>
            </w:pPr>
            <w:r>
              <w:rPr>
                <w:sz w:val="20"/>
              </w:rPr>
              <w:t xml:space="preserve">C-Raciocínio e resolução de problemas </w:t>
            </w:r>
          </w:p>
          <w:p w14:paraId="1A03A35A" w14:textId="77777777" w:rsidR="00E23378" w:rsidRDefault="00E23378" w:rsidP="00E23378">
            <w:pPr>
              <w:widowControl w:val="0"/>
              <w:spacing w:after="0" w:line="240" w:lineRule="auto"/>
            </w:pPr>
            <w:r>
              <w:rPr>
                <w:sz w:val="20"/>
              </w:rPr>
              <w:t xml:space="preserve">D- Pensamento crítico e criativo </w:t>
            </w:r>
          </w:p>
          <w:p w14:paraId="5A1509B8" w14:textId="77777777" w:rsidR="00E23378" w:rsidRDefault="00E23378" w:rsidP="00E23378">
            <w:pPr>
              <w:widowControl w:val="0"/>
              <w:spacing w:after="0" w:line="240" w:lineRule="auto"/>
            </w:pPr>
            <w:r>
              <w:rPr>
                <w:sz w:val="20"/>
              </w:rPr>
              <w:t xml:space="preserve">E- Relacionamento interpessoal </w:t>
            </w:r>
          </w:p>
          <w:p w14:paraId="489330CF" w14:textId="77777777" w:rsidR="00E23378" w:rsidRDefault="00E23378" w:rsidP="00E23378">
            <w:pPr>
              <w:widowControl w:val="0"/>
              <w:spacing w:after="0" w:line="240" w:lineRule="auto"/>
            </w:pPr>
            <w:r>
              <w:rPr>
                <w:sz w:val="20"/>
              </w:rPr>
              <w:t xml:space="preserve">F- Desenvolvimento pessoal e autonomia </w:t>
            </w:r>
          </w:p>
          <w:p w14:paraId="12F6451B" w14:textId="77777777" w:rsidR="00E23378" w:rsidRDefault="00E23378" w:rsidP="00E23378">
            <w:pPr>
              <w:widowControl w:val="0"/>
              <w:spacing w:after="0" w:line="240" w:lineRule="auto"/>
            </w:pPr>
            <w:r>
              <w:rPr>
                <w:sz w:val="20"/>
              </w:rPr>
              <w:t xml:space="preserve">G- Bem-estar, saúde </w:t>
            </w:r>
          </w:p>
          <w:p w14:paraId="5DFB98A9" w14:textId="77777777" w:rsidR="00E23378" w:rsidRDefault="00E23378" w:rsidP="00E23378">
            <w:pPr>
              <w:widowControl w:val="0"/>
              <w:spacing w:after="0" w:line="240" w:lineRule="auto"/>
            </w:pPr>
            <w:r>
              <w:rPr>
                <w:sz w:val="20"/>
              </w:rPr>
              <w:t xml:space="preserve">I- Saber científico, técnico e tecnológico </w:t>
            </w:r>
          </w:p>
          <w:p w14:paraId="37286338" w14:textId="77777777" w:rsidR="00E23378" w:rsidRDefault="00E23378" w:rsidP="00E23378">
            <w:pPr>
              <w:widowControl w:val="0"/>
              <w:spacing w:after="0" w:line="240" w:lineRule="auto"/>
              <w:jc w:val="both"/>
              <w:rPr>
                <w:b/>
                <w:sz w:val="20"/>
              </w:rPr>
            </w:pPr>
            <w:r>
              <w:rPr>
                <w:sz w:val="20"/>
              </w:rPr>
              <w:t>J- Consciência e domínio do corpo</w:t>
            </w:r>
          </w:p>
        </w:tc>
        <w:tc>
          <w:tcPr>
            <w:tcW w:w="2446" w:type="dxa"/>
            <w:vMerge w:val="restart"/>
            <w:tcBorders>
              <w:top w:val="single" w:sz="4" w:space="0" w:color="000000" w:themeColor="text1"/>
              <w:left w:val="single" w:sz="4" w:space="0" w:color="auto"/>
              <w:right w:val="single" w:sz="4" w:space="0" w:color="auto"/>
            </w:tcBorders>
          </w:tcPr>
          <w:p w14:paraId="44EAFD9C" w14:textId="77777777" w:rsidR="00E23378" w:rsidRDefault="00E23378" w:rsidP="00E23378">
            <w:pPr>
              <w:widowControl w:val="0"/>
              <w:snapToGrid w:val="0"/>
              <w:spacing w:after="0" w:line="240" w:lineRule="auto"/>
              <w:rPr>
                <w:b/>
                <w:sz w:val="20"/>
              </w:rPr>
            </w:pPr>
          </w:p>
          <w:p w14:paraId="4B94D5A5" w14:textId="77777777" w:rsidR="00E23378" w:rsidRDefault="00E23378" w:rsidP="00E23378">
            <w:pPr>
              <w:widowControl w:val="0"/>
              <w:snapToGrid w:val="0"/>
              <w:spacing w:after="0" w:line="240" w:lineRule="auto"/>
              <w:jc w:val="center"/>
              <w:rPr>
                <w:sz w:val="20"/>
              </w:rPr>
            </w:pPr>
          </w:p>
          <w:p w14:paraId="4097B31C" w14:textId="77777777" w:rsidR="00E23378" w:rsidRPr="00A70C36" w:rsidRDefault="00E23378" w:rsidP="00E23378">
            <w:pPr>
              <w:pStyle w:val="ListParagraph0"/>
              <w:widowControl w:val="0"/>
              <w:numPr>
                <w:ilvl w:val="0"/>
                <w:numId w:val="5"/>
              </w:numPr>
              <w:spacing w:after="0" w:line="240" w:lineRule="auto"/>
              <w:ind w:left="0"/>
              <w:jc w:val="both"/>
              <w:rPr>
                <w:rFonts w:eastAsia="Times New Roman" w:cs="Arial"/>
                <w:bCs/>
                <w:sz w:val="20"/>
                <w:szCs w:val="20"/>
                <w:lang w:eastAsia="pt-PT"/>
              </w:rPr>
            </w:pPr>
            <w:r w:rsidRPr="00A70C36">
              <w:rPr>
                <w:rFonts w:eastAsia="Times New Roman" w:cs="Arial"/>
                <w:bCs/>
                <w:sz w:val="20"/>
                <w:szCs w:val="20"/>
                <w:lang w:eastAsia="pt-PT"/>
              </w:rPr>
              <w:t>Grelhas de observação</w:t>
            </w:r>
          </w:p>
          <w:p w14:paraId="3DEEC669"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3656B9AB"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45FB0818"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45F3A0F8" w14:textId="77777777" w:rsidR="00E23378" w:rsidRPr="00A70C36" w:rsidRDefault="00E23378" w:rsidP="00E23378">
            <w:pPr>
              <w:pStyle w:val="ListParagraph0"/>
              <w:widowControl w:val="0"/>
              <w:numPr>
                <w:ilvl w:val="0"/>
                <w:numId w:val="5"/>
              </w:numPr>
              <w:spacing w:after="0" w:line="240" w:lineRule="auto"/>
              <w:ind w:left="0"/>
              <w:jc w:val="both"/>
              <w:rPr>
                <w:rFonts w:eastAsia="Times New Roman" w:cs="Arial"/>
                <w:bCs/>
                <w:sz w:val="20"/>
                <w:szCs w:val="20"/>
                <w:lang w:eastAsia="pt-PT"/>
              </w:rPr>
            </w:pPr>
            <w:r w:rsidRPr="00A70C36">
              <w:rPr>
                <w:rFonts w:eastAsia="Times New Roman" w:cs="Arial"/>
                <w:bCs/>
                <w:sz w:val="20"/>
                <w:szCs w:val="20"/>
                <w:lang w:eastAsia="pt-PT"/>
              </w:rPr>
              <w:t>Apresentações orais</w:t>
            </w:r>
          </w:p>
          <w:p w14:paraId="049F31CB"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53128261"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57AEBB84" w14:textId="77777777" w:rsidR="00E23378" w:rsidRPr="00A70C36" w:rsidRDefault="00E23378" w:rsidP="00E23378">
            <w:pPr>
              <w:widowControl w:val="0"/>
              <w:spacing w:after="0" w:line="240" w:lineRule="auto"/>
              <w:jc w:val="both"/>
              <w:rPr>
                <w:rFonts w:eastAsia="Times New Roman" w:cs="Arial"/>
                <w:bCs/>
                <w:sz w:val="20"/>
                <w:szCs w:val="20"/>
                <w:lang w:eastAsia="pt-PT"/>
              </w:rPr>
            </w:pPr>
            <w:r w:rsidRPr="00A70C36">
              <w:rPr>
                <w:rFonts w:eastAsia="Times New Roman" w:cs="Arial"/>
                <w:bCs/>
                <w:sz w:val="20"/>
                <w:szCs w:val="20"/>
                <w:lang w:eastAsia="pt-PT"/>
              </w:rPr>
              <w:t>Recursos digitais</w:t>
            </w:r>
          </w:p>
          <w:p w14:paraId="62486C05"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027C13B4" w14:textId="77777777" w:rsidR="00E23378" w:rsidRPr="00A70C36" w:rsidRDefault="00E23378" w:rsidP="00E23378">
            <w:pPr>
              <w:widowControl w:val="0"/>
              <w:spacing w:after="0" w:line="240" w:lineRule="auto"/>
              <w:jc w:val="both"/>
              <w:rPr>
                <w:rFonts w:eastAsia="Times New Roman" w:cs="Arial"/>
                <w:bCs/>
                <w:sz w:val="20"/>
                <w:szCs w:val="20"/>
                <w:lang w:eastAsia="pt-PT"/>
              </w:rPr>
            </w:pPr>
            <w:r w:rsidRPr="00A70C36">
              <w:rPr>
                <w:rFonts w:eastAsia="Times New Roman" w:cs="Arial"/>
                <w:bCs/>
                <w:sz w:val="20"/>
                <w:szCs w:val="20"/>
                <w:lang w:eastAsia="pt-PT"/>
              </w:rPr>
              <w:t>Produção escrita</w:t>
            </w:r>
          </w:p>
          <w:p w14:paraId="4101652C"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74EA5FF4" w14:textId="77777777" w:rsidR="00E23378" w:rsidRPr="00A70C36" w:rsidRDefault="00E23378" w:rsidP="00E23378">
            <w:pPr>
              <w:widowControl w:val="0"/>
              <w:spacing w:after="0" w:line="240" w:lineRule="auto"/>
              <w:jc w:val="both"/>
              <w:rPr>
                <w:rFonts w:eastAsia="Times New Roman" w:cs="Arial"/>
                <w:bCs/>
                <w:sz w:val="20"/>
                <w:szCs w:val="20"/>
                <w:lang w:eastAsia="pt-PT"/>
              </w:rPr>
            </w:pPr>
            <w:r w:rsidRPr="00A70C36">
              <w:rPr>
                <w:rFonts w:eastAsia="Times New Roman" w:cs="Arial"/>
                <w:bCs/>
                <w:sz w:val="20"/>
                <w:szCs w:val="20"/>
                <w:lang w:eastAsia="pt-PT"/>
              </w:rPr>
              <w:t>Atividade prática</w:t>
            </w:r>
          </w:p>
          <w:p w14:paraId="4B99056E"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19F4097F" w14:textId="77777777" w:rsidR="00E23378" w:rsidRPr="00A70C36" w:rsidRDefault="00E23378" w:rsidP="00E23378">
            <w:pPr>
              <w:widowControl w:val="0"/>
              <w:spacing w:after="0" w:line="240" w:lineRule="auto"/>
              <w:jc w:val="both"/>
              <w:rPr>
                <w:rFonts w:eastAsia="Times New Roman" w:cs="Arial"/>
                <w:bCs/>
                <w:sz w:val="20"/>
                <w:szCs w:val="20"/>
                <w:lang w:eastAsia="pt-PT"/>
              </w:rPr>
            </w:pPr>
            <w:r w:rsidRPr="00A70C36">
              <w:rPr>
                <w:rFonts w:eastAsia="Times New Roman" w:cs="Arial"/>
                <w:bCs/>
                <w:sz w:val="20"/>
                <w:szCs w:val="20"/>
                <w:lang w:eastAsia="pt-PT"/>
              </w:rPr>
              <w:t>Fichas</w:t>
            </w:r>
          </w:p>
          <w:p w14:paraId="1299C43A" w14:textId="77777777" w:rsidR="00E23378" w:rsidRPr="00A70C36" w:rsidRDefault="00E23378" w:rsidP="00E23378">
            <w:pPr>
              <w:widowControl w:val="0"/>
              <w:spacing w:after="0" w:line="240" w:lineRule="auto"/>
              <w:jc w:val="both"/>
              <w:rPr>
                <w:rFonts w:eastAsia="Times New Roman" w:cs="Arial"/>
                <w:bCs/>
                <w:sz w:val="20"/>
                <w:szCs w:val="20"/>
                <w:lang w:eastAsia="pt-PT"/>
              </w:rPr>
            </w:pPr>
          </w:p>
          <w:p w14:paraId="0638AC3C" w14:textId="77777777" w:rsidR="00E23378" w:rsidRPr="00A74B13" w:rsidRDefault="00E23378" w:rsidP="00E23378">
            <w:pPr>
              <w:widowControl w:val="0"/>
              <w:spacing w:after="0" w:line="240" w:lineRule="auto"/>
              <w:jc w:val="both"/>
              <w:rPr>
                <w:rFonts w:eastAsia="Times New Roman" w:cs="Arial"/>
                <w:b/>
                <w:bCs/>
                <w:sz w:val="20"/>
                <w:szCs w:val="20"/>
                <w:lang w:eastAsia="pt-PT"/>
              </w:rPr>
            </w:pPr>
            <w:r w:rsidRPr="00A70C36">
              <w:rPr>
                <w:rFonts w:eastAsia="Times New Roman" w:cs="Arial"/>
                <w:bCs/>
                <w:sz w:val="20"/>
                <w:szCs w:val="20"/>
                <w:lang w:eastAsia="pt-PT"/>
              </w:rPr>
              <w:t>Questão-aula</w:t>
            </w:r>
          </w:p>
          <w:p w14:paraId="4DDBEF00" w14:textId="77777777" w:rsidR="00E23378" w:rsidRDefault="00E23378" w:rsidP="00E23378">
            <w:pPr>
              <w:widowControl w:val="0"/>
              <w:spacing w:after="0" w:line="240" w:lineRule="auto"/>
              <w:rPr>
                <w:b/>
                <w:sz w:val="20"/>
                <w:szCs w:val="20"/>
              </w:rPr>
            </w:pPr>
          </w:p>
          <w:p w14:paraId="3461D779" w14:textId="77777777" w:rsidR="00E23378" w:rsidRPr="00E23378" w:rsidRDefault="00E23378" w:rsidP="00E23378">
            <w:pPr>
              <w:widowControl w:val="0"/>
              <w:spacing w:after="0" w:line="240" w:lineRule="auto"/>
              <w:ind w:left="40"/>
              <w:jc w:val="both"/>
              <w:rPr>
                <w:iCs/>
              </w:rPr>
            </w:pPr>
          </w:p>
        </w:tc>
      </w:tr>
      <w:tr w:rsidR="00E23378" w14:paraId="66A1FDF4" w14:textId="77777777" w:rsidTr="00E90576">
        <w:trPr>
          <w:trHeight w:val="735"/>
        </w:trPr>
        <w:tc>
          <w:tcPr>
            <w:tcW w:w="1413" w:type="dxa"/>
            <w:tcBorders>
              <w:top w:val="single" w:sz="4" w:space="0" w:color="000000" w:themeColor="text1"/>
              <w:left w:val="single" w:sz="4" w:space="0" w:color="000000" w:themeColor="text1"/>
              <w:bottom w:val="single" w:sz="4" w:space="0" w:color="000000" w:themeColor="text1"/>
            </w:tcBorders>
          </w:tcPr>
          <w:p w14:paraId="3CF2D8B6" w14:textId="77777777" w:rsidR="00E23378" w:rsidRDefault="00E23378" w:rsidP="00E23378">
            <w:pPr>
              <w:widowControl w:val="0"/>
              <w:snapToGrid w:val="0"/>
              <w:spacing w:after="0" w:line="240" w:lineRule="auto"/>
              <w:jc w:val="center"/>
              <w:rPr>
                <w:sz w:val="20"/>
              </w:rPr>
            </w:pPr>
          </w:p>
          <w:p w14:paraId="0FB78278" w14:textId="77777777" w:rsidR="00E23378" w:rsidRDefault="00E23378" w:rsidP="00E23378">
            <w:pPr>
              <w:widowControl w:val="0"/>
              <w:spacing w:after="0" w:line="240" w:lineRule="auto"/>
              <w:jc w:val="center"/>
              <w:rPr>
                <w:sz w:val="20"/>
              </w:rPr>
            </w:pPr>
          </w:p>
          <w:p w14:paraId="499BFC6C" w14:textId="77777777" w:rsidR="00E23378" w:rsidRDefault="00E23378" w:rsidP="00E23378">
            <w:pPr>
              <w:widowControl w:val="0"/>
              <w:spacing w:after="0" w:line="240" w:lineRule="auto"/>
              <w:jc w:val="center"/>
            </w:pPr>
            <w:r>
              <w:rPr>
                <w:b/>
                <w:bCs/>
                <w:color w:val="404040"/>
                <w:sz w:val="20"/>
                <w:szCs w:val="20"/>
                <w:u w:val="single"/>
              </w:rPr>
              <w:t>Deslocamentos e Equilíbrios</w:t>
            </w:r>
          </w:p>
          <w:p w14:paraId="1FC39945" w14:textId="77777777" w:rsidR="00E23378" w:rsidRDefault="00E23378" w:rsidP="00E23378">
            <w:pPr>
              <w:widowControl w:val="0"/>
              <w:spacing w:after="0" w:line="240" w:lineRule="auto"/>
              <w:jc w:val="center"/>
              <w:rPr>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325EA" w14:textId="77777777" w:rsidR="00E23378" w:rsidRDefault="00E23378" w:rsidP="00E23378">
            <w:pPr>
              <w:widowControl w:val="0"/>
              <w:snapToGrid w:val="0"/>
              <w:spacing w:after="0" w:line="240" w:lineRule="auto"/>
            </w:pPr>
            <w:r>
              <w:rPr>
                <w:sz w:val="20"/>
              </w:rPr>
              <w:t>- Conhecimento</w:t>
            </w:r>
          </w:p>
          <w:p w14:paraId="0562CB0E" w14:textId="77777777" w:rsidR="00E23378" w:rsidRDefault="00E23378" w:rsidP="00E23378">
            <w:pPr>
              <w:widowControl w:val="0"/>
              <w:snapToGrid w:val="0"/>
              <w:spacing w:after="0" w:line="240" w:lineRule="auto"/>
              <w:rPr>
                <w:sz w:val="20"/>
              </w:rPr>
            </w:pPr>
          </w:p>
          <w:p w14:paraId="374B6A4A" w14:textId="77777777" w:rsidR="00E23378" w:rsidRDefault="00E23378" w:rsidP="00E23378">
            <w:pPr>
              <w:widowControl w:val="0"/>
              <w:snapToGrid w:val="0"/>
              <w:spacing w:after="0" w:line="240" w:lineRule="auto"/>
            </w:pPr>
            <w:r>
              <w:rPr>
                <w:sz w:val="20"/>
              </w:rPr>
              <w:t>-Rigor</w:t>
            </w:r>
          </w:p>
          <w:p w14:paraId="34CE0A41" w14:textId="77777777" w:rsidR="00E23378" w:rsidRDefault="00E23378" w:rsidP="00E23378">
            <w:pPr>
              <w:widowControl w:val="0"/>
              <w:snapToGrid w:val="0"/>
              <w:spacing w:after="0" w:line="240" w:lineRule="auto"/>
              <w:rPr>
                <w:sz w:val="20"/>
              </w:rPr>
            </w:pPr>
          </w:p>
          <w:p w14:paraId="62EBF3C5" w14:textId="77777777" w:rsidR="00E23378" w:rsidRDefault="00E23378" w:rsidP="00E23378">
            <w:pPr>
              <w:widowControl w:val="0"/>
              <w:snapToGrid w:val="0"/>
              <w:spacing w:after="0" w:line="240" w:lineRule="auto"/>
              <w:rPr>
                <w:sz w:val="20"/>
              </w:rPr>
            </w:pPr>
          </w:p>
          <w:p w14:paraId="47379857" w14:textId="77777777" w:rsidR="00E23378" w:rsidRDefault="00E23378" w:rsidP="00E23378">
            <w:pPr>
              <w:widowControl w:val="0"/>
              <w:snapToGrid w:val="0"/>
              <w:spacing w:after="0" w:line="240" w:lineRule="auto"/>
            </w:pPr>
            <w:r>
              <w:rPr>
                <w:sz w:val="20"/>
              </w:rPr>
              <w:t>- Pertinência</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78EE4" w14:textId="77777777" w:rsidR="00E23378" w:rsidRDefault="00E23378" w:rsidP="00E23378">
            <w:pPr>
              <w:widowControl w:val="0"/>
              <w:spacing w:after="0" w:line="240" w:lineRule="auto"/>
              <w:jc w:val="both"/>
            </w:pPr>
            <w:r>
              <w:rPr>
                <w:sz w:val="20"/>
                <w:szCs w:val="20"/>
              </w:rPr>
              <w:t xml:space="preserve">Em concurso individual, concurso a pares e percursos que integrem várias habilidades, realizar DESLOCAMENTOS e EQUILÍBRIOS, através de ações motoras básicas de deslocamento, no solo e em aparelhos, segundo uma estrutura rítmica, encadeamento, ou combinação de movimentos, coordenando a sua ação, no sentido de aproveitar as qualidades motoras possibilitadas pela situação </w:t>
            </w:r>
            <w:r>
              <w:rPr>
                <w:b/>
                <w:sz w:val="20"/>
                <w:szCs w:val="20"/>
              </w:rPr>
              <w:t>(B, C, D, E, F)</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98A12B" w14:textId="77777777" w:rsidR="00E23378" w:rsidRDefault="00E23378" w:rsidP="00E23378">
            <w:pPr>
              <w:widowControl w:val="0"/>
              <w:snapToGrid w:val="0"/>
              <w:spacing w:after="0" w:line="240" w:lineRule="auto"/>
              <w:jc w:val="center"/>
              <w:rPr>
                <w:sz w:val="20"/>
              </w:rPr>
            </w:pPr>
          </w:p>
          <w:p w14:paraId="2946DB82" w14:textId="77777777" w:rsidR="00E23378" w:rsidRDefault="00E23378" w:rsidP="00E23378">
            <w:pPr>
              <w:widowControl w:val="0"/>
              <w:spacing w:after="0" w:line="240" w:lineRule="auto"/>
              <w:jc w:val="center"/>
              <w:rPr>
                <w:sz w:val="20"/>
              </w:rPr>
            </w:pPr>
          </w:p>
          <w:p w14:paraId="5997CC1D" w14:textId="77777777" w:rsidR="00E23378" w:rsidRDefault="00E23378" w:rsidP="00E23378">
            <w:pPr>
              <w:widowControl w:val="0"/>
              <w:spacing w:after="0" w:line="240" w:lineRule="auto"/>
              <w:jc w:val="center"/>
              <w:rPr>
                <w:sz w:val="20"/>
              </w:rPr>
            </w:pPr>
          </w:p>
          <w:p w14:paraId="71AD4DE1" w14:textId="77777777" w:rsidR="00E23378" w:rsidRDefault="00E23378" w:rsidP="00E23378">
            <w:pPr>
              <w:widowControl w:val="0"/>
              <w:spacing w:after="0" w:line="240" w:lineRule="auto"/>
              <w:jc w:val="center"/>
            </w:pPr>
            <w:r>
              <w:rPr>
                <w:sz w:val="20"/>
              </w:rPr>
              <w:t>35 %</w:t>
            </w:r>
          </w:p>
        </w:tc>
        <w:tc>
          <w:tcPr>
            <w:tcW w:w="2976" w:type="dxa"/>
            <w:vMerge/>
            <w:tcBorders>
              <w:right w:val="single" w:sz="4" w:space="0" w:color="auto"/>
            </w:tcBorders>
          </w:tcPr>
          <w:p w14:paraId="110FFD37" w14:textId="77777777" w:rsidR="00E23378" w:rsidRDefault="00E23378" w:rsidP="00E23378">
            <w:pPr>
              <w:widowControl w:val="0"/>
              <w:numPr>
                <w:ilvl w:val="0"/>
                <w:numId w:val="2"/>
              </w:numPr>
              <w:spacing w:after="0" w:line="240" w:lineRule="auto"/>
              <w:jc w:val="both"/>
            </w:pPr>
          </w:p>
        </w:tc>
        <w:tc>
          <w:tcPr>
            <w:tcW w:w="2446" w:type="dxa"/>
            <w:vMerge/>
            <w:tcBorders>
              <w:left w:val="single" w:sz="4" w:space="0" w:color="auto"/>
              <w:right w:val="single" w:sz="4" w:space="0" w:color="auto"/>
            </w:tcBorders>
          </w:tcPr>
          <w:p w14:paraId="6B699379" w14:textId="77777777" w:rsidR="00E23378" w:rsidRDefault="00E23378" w:rsidP="00E23378">
            <w:pPr>
              <w:widowControl w:val="0"/>
              <w:numPr>
                <w:ilvl w:val="0"/>
                <w:numId w:val="2"/>
              </w:numPr>
              <w:spacing w:after="0" w:line="240" w:lineRule="auto"/>
              <w:jc w:val="both"/>
            </w:pPr>
          </w:p>
        </w:tc>
      </w:tr>
      <w:tr w:rsidR="00E23378" w14:paraId="4E38BFEB" w14:textId="77777777" w:rsidTr="00E90576">
        <w:trPr>
          <w:trHeight w:val="735"/>
        </w:trPr>
        <w:tc>
          <w:tcPr>
            <w:tcW w:w="1413" w:type="dxa"/>
            <w:vMerge w:val="restart"/>
            <w:tcBorders>
              <w:top w:val="single" w:sz="4" w:space="0" w:color="000000" w:themeColor="text1"/>
              <w:left w:val="single" w:sz="4" w:space="0" w:color="auto"/>
              <w:bottom w:val="single" w:sz="4" w:space="0" w:color="auto"/>
            </w:tcBorders>
          </w:tcPr>
          <w:p w14:paraId="3FE9F23F" w14:textId="77777777" w:rsidR="00E23378" w:rsidRDefault="00E23378" w:rsidP="00E23378">
            <w:pPr>
              <w:widowControl w:val="0"/>
              <w:snapToGrid w:val="0"/>
              <w:spacing w:after="0" w:line="240" w:lineRule="auto"/>
              <w:jc w:val="center"/>
              <w:rPr>
                <w:b/>
                <w:bCs/>
                <w:color w:val="404040"/>
                <w:sz w:val="20"/>
                <w:szCs w:val="20"/>
                <w:u w:val="single"/>
              </w:rPr>
            </w:pPr>
          </w:p>
          <w:p w14:paraId="1F72F646" w14:textId="77777777" w:rsidR="00E23378" w:rsidRDefault="00E23378" w:rsidP="00E23378">
            <w:pPr>
              <w:widowControl w:val="0"/>
              <w:spacing w:after="0" w:line="240" w:lineRule="auto"/>
              <w:jc w:val="center"/>
              <w:rPr>
                <w:b/>
                <w:bCs/>
                <w:color w:val="404040"/>
                <w:sz w:val="20"/>
                <w:szCs w:val="20"/>
                <w:u w:val="single"/>
              </w:rPr>
            </w:pPr>
          </w:p>
          <w:p w14:paraId="08CE6F91" w14:textId="77777777" w:rsidR="00E23378" w:rsidRDefault="00E23378" w:rsidP="00E23378">
            <w:pPr>
              <w:widowControl w:val="0"/>
              <w:spacing w:after="0" w:line="240" w:lineRule="auto"/>
              <w:jc w:val="center"/>
              <w:rPr>
                <w:b/>
                <w:bCs/>
                <w:color w:val="404040"/>
                <w:sz w:val="20"/>
                <w:szCs w:val="20"/>
                <w:u w:val="single"/>
              </w:rPr>
            </w:pPr>
          </w:p>
          <w:p w14:paraId="708B9B97" w14:textId="77777777" w:rsidR="00E23378" w:rsidRDefault="00E23378" w:rsidP="00E23378">
            <w:pPr>
              <w:widowControl w:val="0"/>
              <w:spacing w:after="0" w:line="240" w:lineRule="auto"/>
              <w:jc w:val="center"/>
            </w:pPr>
            <w:r>
              <w:rPr>
                <w:b/>
                <w:bCs/>
                <w:color w:val="404040"/>
                <w:sz w:val="20"/>
                <w:szCs w:val="20"/>
                <w:u w:val="single"/>
              </w:rPr>
              <w:t>Jogos</w:t>
            </w:r>
          </w:p>
          <w:p w14:paraId="61CDCEAD" w14:textId="77777777" w:rsidR="00E23378" w:rsidRDefault="00E23378" w:rsidP="00E23378">
            <w:pPr>
              <w:widowControl w:val="0"/>
              <w:spacing w:after="0" w:line="240" w:lineRule="auto"/>
              <w:jc w:val="center"/>
              <w:rPr>
                <w:sz w:val="20"/>
              </w:rPr>
            </w:pPr>
          </w:p>
          <w:p w14:paraId="6BB9E253" w14:textId="77777777" w:rsidR="00E23378" w:rsidRPr="00E23378" w:rsidRDefault="00E23378" w:rsidP="00E23378">
            <w:pPr>
              <w:rPr>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4B059" w14:textId="77777777" w:rsidR="00E23378" w:rsidRDefault="00E23378" w:rsidP="00E23378">
            <w:pPr>
              <w:widowControl w:val="0"/>
              <w:snapToGrid w:val="0"/>
              <w:spacing w:after="0" w:line="240" w:lineRule="auto"/>
            </w:pPr>
            <w:r>
              <w:rPr>
                <w:b/>
                <w:bCs/>
                <w:color w:val="404040"/>
                <w:sz w:val="20"/>
                <w:szCs w:val="20"/>
              </w:rPr>
              <w:t>- Conhecimento</w:t>
            </w:r>
          </w:p>
          <w:p w14:paraId="23DE523C" w14:textId="77777777" w:rsidR="00E23378" w:rsidRDefault="00E23378" w:rsidP="00E23378">
            <w:pPr>
              <w:widowControl w:val="0"/>
              <w:snapToGrid w:val="0"/>
              <w:spacing w:after="0" w:line="240" w:lineRule="auto"/>
              <w:rPr>
                <w:b/>
                <w:bCs/>
                <w:color w:val="404040"/>
                <w:sz w:val="20"/>
                <w:szCs w:val="20"/>
              </w:rPr>
            </w:pPr>
          </w:p>
          <w:p w14:paraId="366532C4" w14:textId="77777777" w:rsidR="00E23378" w:rsidRDefault="00E23378" w:rsidP="00E23378">
            <w:pPr>
              <w:widowControl w:val="0"/>
              <w:snapToGrid w:val="0"/>
              <w:spacing w:after="0" w:line="240" w:lineRule="auto"/>
            </w:pPr>
            <w:r>
              <w:rPr>
                <w:b/>
                <w:bCs/>
                <w:color w:val="404040"/>
                <w:sz w:val="20"/>
                <w:szCs w:val="20"/>
              </w:rPr>
              <w:t>- Rigor</w:t>
            </w:r>
          </w:p>
          <w:p w14:paraId="52E56223" w14:textId="77777777" w:rsidR="00E23378" w:rsidRDefault="00E23378" w:rsidP="00E23378">
            <w:pPr>
              <w:widowControl w:val="0"/>
              <w:snapToGrid w:val="0"/>
              <w:spacing w:after="0" w:line="240" w:lineRule="auto"/>
              <w:rPr>
                <w:b/>
                <w:bCs/>
                <w:color w:val="404040"/>
                <w:sz w:val="20"/>
                <w:szCs w:val="20"/>
              </w:rPr>
            </w:pPr>
          </w:p>
          <w:p w14:paraId="78005392" w14:textId="77777777" w:rsidR="00E23378" w:rsidRDefault="00E23378" w:rsidP="00E23378">
            <w:pPr>
              <w:widowControl w:val="0"/>
              <w:snapToGrid w:val="0"/>
              <w:spacing w:after="0" w:line="240" w:lineRule="auto"/>
            </w:pPr>
            <w:r>
              <w:rPr>
                <w:b/>
                <w:bCs/>
                <w:color w:val="404040"/>
                <w:sz w:val="20"/>
                <w:szCs w:val="20"/>
              </w:rPr>
              <w:t>-Pertinência</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2C566" w14:textId="77777777" w:rsidR="00E23378" w:rsidRDefault="00E23378" w:rsidP="00E23378">
            <w:pPr>
              <w:widowControl w:val="0"/>
              <w:spacing w:after="0" w:line="240" w:lineRule="auto"/>
              <w:jc w:val="both"/>
            </w:pPr>
            <w:r>
              <w:rPr>
                <w:sz w:val="20"/>
                <w:szCs w:val="20"/>
              </w:rPr>
              <w:t xml:space="preserve">Participar nos JOGOS ajustando a iniciativa própria e as qualidades motoras na prestação às possibilidades oferecidas pela situação de jogo e ao seu objetivo, realizando habilidades básicas e ações técnico-táticas fundamentais, com oportunidade e correção de movimentos em jogos coletivos com bola, jogos de perseguição, jogos de oposição e jogos de </w:t>
            </w:r>
            <w:proofErr w:type="gramStart"/>
            <w:r>
              <w:rPr>
                <w:sz w:val="20"/>
                <w:szCs w:val="20"/>
              </w:rPr>
              <w:t xml:space="preserve">raquete  </w:t>
            </w:r>
            <w:r>
              <w:rPr>
                <w:b/>
                <w:sz w:val="20"/>
                <w:szCs w:val="20"/>
              </w:rPr>
              <w:t>(</w:t>
            </w:r>
            <w:proofErr w:type="gramEnd"/>
            <w:r>
              <w:rPr>
                <w:b/>
                <w:sz w:val="20"/>
                <w:szCs w:val="20"/>
              </w:rPr>
              <w:t xml:space="preserve">B, C, D, E, F, G, I, J)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47A01" w14:textId="77777777" w:rsidR="00E23378" w:rsidRDefault="00E23378" w:rsidP="00E23378">
            <w:pPr>
              <w:widowControl w:val="0"/>
              <w:snapToGrid w:val="0"/>
              <w:spacing w:after="0" w:line="240" w:lineRule="auto"/>
              <w:jc w:val="center"/>
              <w:rPr>
                <w:sz w:val="20"/>
                <w:szCs w:val="20"/>
              </w:rPr>
            </w:pPr>
          </w:p>
          <w:p w14:paraId="5043CB0F" w14:textId="77777777" w:rsidR="00E23378" w:rsidRDefault="00E23378" w:rsidP="00E23378">
            <w:pPr>
              <w:widowControl w:val="0"/>
              <w:spacing w:after="0" w:line="240" w:lineRule="auto"/>
              <w:rPr>
                <w:sz w:val="20"/>
              </w:rPr>
            </w:pPr>
          </w:p>
          <w:p w14:paraId="07459315" w14:textId="77777777" w:rsidR="00E23378" w:rsidRDefault="00E23378" w:rsidP="00E23378">
            <w:pPr>
              <w:widowControl w:val="0"/>
              <w:spacing w:after="0" w:line="240" w:lineRule="auto"/>
              <w:rPr>
                <w:sz w:val="20"/>
              </w:rPr>
            </w:pPr>
          </w:p>
          <w:p w14:paraId="3B6A74CD" w14:textId="77777777" w:rsidR="00E23378" w:rsidRDefault="00E23378" w:rsidP="00E23378">
            <w:pPr>
              <w:widowControl w:val="0"/>
              <w:spacing w:after="0" w:line="240" w:lineRule="auto"/>
              <w:jc w:val="center"/>
            </w:pPr>
            <w:r>
              <w:rPr>
                <w:sz w:val="20"/>
              </w:rPr>
              <w:t>30 %</w:t>
            </w:r>
          </w:p>
        </w:tc>
        <w:tc>
          <w:tcPr>
            <w:tcW w:w="2976" w:type="dxa"/>
            <w:vMerge/>
            <w:tcBorders>
              <w:right w:val="single" w:sz="4" w:space="0" w:color="auto"/>
            </w:tcBorders>
          </w:tcPr>
          <w:p w14:paraId="6537F28F" w14:textId="77777777" w:rsidR="00E23378" w:rsidRDefault="00E23378" w:rsidP="00E23378">
            <w:pPr>
              <w:widowControl w:val="0"/>
              <w:numPr>
                <w:ilvl w:val="0"/>
                <w:numId w:val="2"/>
              </w:numPr>
              <w:spacing w:after="0" w:line="240" w:lineRule="auto"/>
              <w:jc w:val="both"/>
            </w:pPr>
          </w:p>
        </w:tc>
        <w:tc>
          <w:tcPr>
            <w:tcW w:w="2446" w:type="dxa"/>
            <w:vMerge/>
            <w:tcBorders>
              <w:left w:val="single" w:sz="4" w:space="0" w:color="auto"/>
              <w:right w:val="single" w:sz="4" w:space="0" w:color="auto"/>
            </w:tcBorders>
          </w:tcPr>
          <w:p w14:paraId="6DFB9E20" w14:textId="77777777" w:rsidR="00E23378" w:rsidRDefault="00E23378" w:rsidP="00E23378">
            <w:pPr>
              <w:widowControl w:val="0"/>
              <w:numPr>
                <w:ilvl w:val="0"/>
                <w:numId w:val="2"/>
              </w:numPr>
              <w:spacing w:after="0" w:line="240" w:lineRule="auto"/>
              <w:jc w:val="both"/>
            </w:pPr>
          </w:p>
        </w:tc>
      </w:tr>
      <w:tr w:rsidR="00E23378" w14:paraId="03F0FEB3" w14:textId="77777777" w:rsidTr="00E90576">
        <w:trPr>
          <w:trHeight w:val="735"/>
        </w:trPr>
        <w:tc>
          <w:tcPr>
            <w:tcW w:w="1413" w:type="dxa"/>
            <w:vMerge/>
            <w:tcBorders>
              <w:left w:val="single" w:sz="4" w:space="0" w:color="auto"/>
              <w:bottom w:val="single" w:sz="4" w:space="0" w:color="auto"/>
            </w:tcBorders>
          </w:tcPr>
          <w:p w14:paraId="70DF9E56" w14:textId="77777777" w:rsidR="00E23378" w:rsidRDefault="00E23378" w:rsidP="00E23378">
            <w:pPr>
              <w:widowControl w:val="0"/>
              <w:snapToGrid w:val="0"/>
              <w:spacing w:after="0" w:line="240" w:lineRule="auto"/>
              <w:jc w:val="center"/>
              <w:rPr>
                <w:b/>
                <w:bCs/>
                <w:color w:val="404040"/>
                <w:sz w:val="20"/>
                <w:szCs w:val="20"/>
                <w:u w:val="single"/>
              </w:rPr>
            </w:pPr>
          </w:p>
        </w:tc>
        <w:tc>
          <w:tcPr>
            <w:tcW w:w="1350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0A233C" w14:textId="77777777" w:rsidR="00E23378" w:rsidRDefault="00E23378" w:rsidP="00E23378">
            <w:pPr>
              <w:jc w:val="center"/>
              <w:rPr>
                <w:b/>
                <w:bCs/>
                <w:sz w:val="20"/>
                <w:szCs w:val="20"/>
              </w:rPr>
            </w:pPr>
            <w:r w:rsidRPr="00E23378">
              <w:rPr>
                <w:b/>
                <w:bCs/>
                <w:sz w:val="20"/>
                <w:szCs w:val="20"/>
              </w:rPr>
              <w:t>COMPETÊNCIAS (CONHECIMENTOS, CAPACIDADES E ATITUDES)</w:t>
            </w:r>
          </w:p>
          <w:p w14:paraId="7E5B1F27" w14:textId="77777777" w:rsidR="00E23378" w:rsidRPr="00E23378" w:rsidRDefault="00E23378" w:rsidP="00E23378">
            <w:pPr>
              <w:jc w:val="center"/>
              <w:rPr>
                <w:b/>
                <w:bCs/>
                <w:sz w:val="20"/>
                <w:szCs w:val="20"/>
              </w:rPr>
            </w:pPr>
            <w:r>
              <w:rPr>
                <w:sz w:val="20"/>
              </w:rPr>
              <w:t>A Cidadania e Desenvolvimento, sendo transversal será classificada nos respetivos domínios da disciplina.</w:t>
            </w:r>
          </w:p>
        </w:tc>
      </w:tr>
      <w:bookmarkEnd w:id="1"/>
    </w:tbl>
    <w:p w14:paraId="44E871BC" w14:textId="77777777" w:rsidR="00B54BF1" w:rsidRDefault="00B54BF1"/>
    <w:tbl>
      <w:tblPr>
        <w:tblW w:w="14410" w:type="dxa"/>
        <w:tblInd w:w="-209" w:type="dxa"/>
        <w:tblLayout w:type="fixed"/>
        <w:tblCellMar>
          <w:top w:w="55" w:type="dxa"/>
          <w:left w:w="55" w:type="dxa"/>
          <w:bottom w:w="55" w:type="dxa"/>
          <w:right w:w="55" w:type="dxa"/>
        </w:tblCellMar>
        <w:tblLook w:val="0000" w:firstRow="0" w:lastRow="0" w:firstColumn="0" w:lastColumn="0" w:noHBand="0" w:noVBand="0"/>
      </w:tblPr>
      <w:tblGrid>
        <w:gridCol w:w="130"/>
        <w:gridCol w:w="4980"/>
        <w:gridCol w:w="1470"/>
        <w:gridCol w:w="4140"/>
        <w:gridCol w:w="1305"/>
        <w:gridCol w:w="2385"/>
      </w:tblGrid>
      <w:tr w:rsidR="00B54BF1" w14:paraId="6FCC2B6C" w14:textId="77777777" w:rsidTr="6A5CFF3A">
        <w:tc>
          <w:tcPr>
            <w:tcW w:w="130" w:type="dxa"/>
            <w:vMerge w:val="restart"/>
            <w:tcBorders>
              <w:left w:val="single" w:sz="1" w:space="0" w:color="000000" w:themeColor="text1"/>
              <w:bottom w:val="single" w:sz="1" w:space="0" w:color="000000" w:themeColor="text1"/>
              <w:right w:val="single" w:sz="2" w:space="0" w:color="000000" w:themeColor="text1"/>
            </w:tcBorders>
          </w:tcPr>
          <w:p w14:paraId="144A5D23" w14:textId="77777777" w:rsidR="00B54BF1" w:rsidRDefault="00B54BF1">
            <w:pPr>
              <w:pStyle w:val="Contedodatabela"/>
              <w:snapToGrid w:val="0"/>
              <w:jc w:val="center"/>
              <w:rPr>
                <w:rFonts w:cs="Calibri"/>
                <w:b/>
                <w:bCs/>
                <w:i/>
                <w:iCs/>
              </w:rPr>
            </w:pPr>
          </w:p>
        </w:tc>
        <w:tc>
          <w:tcPr>
            <w:tcW w:w="14280" w:type="dxa"/>
            <w:gridSpan w:val="5"/>
            <w:tcBorders>
              <w:top w:val="single" w:sz="4" w:space="0" w:color="auto"/>
              <w:left w:val="single" w:sz="2" w:space="0" w:color="000000" w:themeColor="text1"/>
              <w:bottom w:val="single" w:sz="2" w:space="0" w:color="000000" w:themeColor="text1"/>
              <w:right w:val="single" w:sz="2" w:space="0" w:color="000000" w:themeColor="text1"/>
            </w:tcBorders>
          </w:tcPr>
          <w:p w14:paraId="0E8C148F" w14:textId="77777777" w:rsidR="00B54BF1" w:rsidRPr="00E23378" w:rsidRDefault="00E23378">
            <w:pPr>
              <w:pStyle w:val="Contedodatabela"/>
              <w:jc w:val="center"/>
            </w:pPr>
            <w:r w:rsidRPr="00E23378">
              <w:rPr>
                <w:rFonts w:cs="Calibri"/>
                <w:b/>
                <w:bCs/>
              </w:rPr>
              <w:t xml:space="preserve">Níveis de </w:t>
            </w:r>
            <w:r w:rsidR="00B54BF1" w:rsidRPr="00E23378">
              <w:rPr>
                <w:rFonts w:cs="Calibri"/>
                <w:b/>
                <w:bCs/>
              </w:rPr>
              <w:t>Desempenho</w:t>
            </w:r>
          </w:p>
        </w:tc>
      </w:tr>
      <w:tr w:rsidR="00B54BF1" w14:paraId="7F799A97" w14:textId="77777777" w:rsidTr="6A5CFF3A">
        <w:tc>
          <w:tcPr>
            <w:tcW w:w="130" w:type="dxa"/>
            <w:vMerge/>
          </w:tcPr>
          <w:p w14:paraId="738610EB" w14:textId="77777777" w:rsidR="00B54BF1" w:rsidRDefault="00B54BF1">
            <w:pPr>
              <w:pStyle w:val="Contedodatabela"/>
              <w:snapToGrid w:val="0"/>
              <w:jc w:val="center"/>
              <w:rPr>
                <w:rFonts w:cs="Calibri"/>
                <w:sz w:val="24"/>
                <w:szCs w:val="24"/>
              </w:rPr>
            </w:pPr>
          </w:p>
        </w:tc>
        <w:tc>
          <w:tcPr>
            <w:tcW w:w="4980" w:type="dxa"/>
            <w:tcBorders>
              <w:top w:val="single" w:sz="2" w:space="0" w:color="000000" w:themeColor="text1"/>
              <w:left w:val="single" w:sz="1" w:space="0" w:color="000000" w:themeColor="text1"/>
              <w:bottom w:val="single" w:sz="1" w:space="0" w:color="000000" w:themeColor="text1"/>
            </w:tcBorders>
          </w:tcPr>
          <w:p w14:paraId="5BF5678F" w14:textId="77777777" w:rsidR="00B54BF1" w:rsidRDefault="00B54BF1">
            <w:pPr>
              <w:pStyle w:val="Contedodatabela"/>
              <w:jc w:val="center"/>
            </w:pPr>
            <w:r>
              <w:rPr>
                <w:rFonts w:cs="Calibri"/>
                <w:b/>
                <w:bCs/>
              </w:rPr>
              <w:t>Satisfaz Muito Bem/Muito Bom</w:t>
            </w:r>
          </w:p>
        </w:tc>
        <w:tc>
          <w:tcPr>
            <w:tcW w:w="1470" w:type="dxa"/>
            <w:tcBorders>
              <w:top w:val="single" w:sz="2" w:space="0" w:color="000000" w:themeColor="text1"/>
              <w:left w:val="single" w:sz="1" w:space="0" w:color="000000" w:themeColor="text1"/>
              <w:bottom w:val="single" w:sz="1" w:space="0" w:color="000000" w:themeColor="text1"/>
            </w:tcBorders>
            <w:shd w:val="clear" w:color="auto" w:fill="D9D9D9" w:themeFill="background1" w:themeFillShade="D9"/>
          </w:tcPr>
          <w:p w14:paraId="6156F623" w14:textId="77777777" w:rsidR="00B54BF1" w:rsidRDefault="00B54BF1">
            <w:pPr>
              <w:pStyle w:val="Contedodatabela"/>
              <w:jc w:val="center"/>
            </w:pPr>
            <w:r>
              <w:rPr>
                <w:rFonts w:cs="Calibri"/>
                <w:b/>
                <w:bCs/>
              </w:rPr>
              <w:t>Intermédio</w:t>
            </w:r>
          </w:p>
        </w:tc>
        <w:tc>
          <w:tcPr>
            <w:tcW w:w="4140" w:type="dxa"/>
            <w:tcBorders>
              <w:top w:val="single" w:sz="2" w:space="0" w:color="000000" w:themeColor="text1"/>
              <w:left w:val="single" w:sz="1" w:space="0" w:color="000000" w:themeColor="text1"/>
              <w:bottom w:val="single" w:sz="1" w:space="0" w:color="000000" w:themeColor="text1"/>
            </w:tcBorders>
          </w:tcPr>
          <w:p w14:paraId="2CD5C70A" w14:textId="77777777" w:rsidR="00B54BF1" w:rsidRDefault="00B54BF1">
            <w:pPr>
              <w:pStyle w:val="Contedodatabela"/>
              <w:jc w:val="center"/>
            </w:pPr>
            <w:r>
              <w:rPr>
                <w:rFonts w:cs="Calibri"/>
                <w:b/>
                <w:bCs/>
              </w:rPr>
              <w:t>Satisfaz/Suficiente</w:t>
            </w:r>
          </w:p>
        </w:tc>
        <w:tc>
          <w:tcPr>
            <w:tcW w:w="1305" w:type="dxa"/>
            <w:tcBorders>
              <w:top w:val="single" w:sz="2" w:space="0" w:color="000000" w:themeColor="text1"/>
              <w:left w:val="single" w:sz="1" w:space="0" w:color="000000" w:themeColor="text1"/>
              <w:bottom w:val="single" w:sz="1" w:space="0" w:color="000000" w:themeColor="text1"/>
            </w:tcBorders>
            <w:shd w:val="clear" w:color="auto" w:fill="D9D9D9" w:themeFill="background1" w:themeFillShade="D9"/>
          </w:tcPr>
          <w:p w14:paraId="04EF0EC1" w14:textId="77777777" w:rsidR="00B54BF1" w:rsidRDefault="00B54BF1">
            <w:pPr>
              <w:pStyle w:val="Contedodatabela"/>
              <w:jc w:val="center"/>
            </w:pPr>
            <w:r>
              <w:rPr>
                <w:rFonts w:cs="Calibri"/>
                <w:b/>
                <w:bCs/>
              </w:rPr>
              <w:t>Intermédio</w:t>
            </w:r>
          </w:p>
        </w:tc>
        <w:tc>
          <w:tcPr>
            <w:tcW w:w="2385" w:type="dxa"/>
            <w:tcBorders>
              <w:top w:val="single" w:sz="2" w:space="0" w:color="000000" w:themeColor="text1"/>
              <w:left w:val="single" w:sz="1" w:space="0" w:color="000000" w:themeColor="text1"/>
              <w:bottom w:val="single" w:sz="1" w:space="0" w:color="000000" w:themeColor="text1"/>
              <w:right w:val="single" w:sz="1" w:space="0" w:color="000000" w:themeColor="text1"/>
            </w:tcBorders>
          </w:tcPr>
          <w:p w14:paraId="6C2F07BD" w14:textId="7DCAABE6" w:rsidR="00B54BF1" w:rsidRDefault="00E9141A">
            <w:pPr>
              <w:pStyle w:val="Contedodatabela"/>
              <w:jc w:val="center"/>
            </w:pPr>
            <w:r>
              <w:rPr>
                <w:rFonts w:cs="Calibri"/>
                <w:b/>
                <w:bCs/>
              </w:rPr>
              <w:t>Insuficiente</w:t>
            </w:r>
          </w:p>
        </w:tc>
      </w:tr>
      <w:tr w:rsidR="00B54BF1" w14:paraId="35D583F5" w14:textId="77777777" w:rsidTr="6A5CFF3A">
        <w:trPr>
          <w:trHeight w:val="5610"/>
        </w:trPr>
        <w:tc>
          <w:tcPr>
            <w:tcW w:w="130" w:type="dxa"/>
            <w:vMerge/>
          </w:tcPr>
          <w:p w14:paraId="637805D2" w14:textId="77777777" w:rsidR="00B54BF1" w:rsidRDefault="00B54BF1">
            <w:pPr>
              <w:snapToGrid w:val="0"/>
              <w:spacing w:after="0" w:line="240" w:lineRule="auto"/>
              <w:ind w:left="360"/>
              <w:jc w:val="center"/>
              <w:rPr>
                <w:rFonts w:cs="Calibri"/>
              </w:rPr>
            </w:pPr>
          </w:p>
        </w:tc>
        <w:tc>
          <w:tcPr>
            <w:tcW w:w="4980" w:type="dxa"/>
            <w:tcBorders>
              <w:left w:val="single" w:sz="1" w:space="0" w:color="000000" w:themeColor="text1"/>
              <w:bottom w:val="single" w:sz="1" w:space="0" w:color="000000" w:themeColor="text1"/>
            </w:tcBorders>
          </w:tcPr>
          <w:p w14:paraId="74C0F22C"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Conhece </w:t>
            </w:r>
            <w:r>
              <w:rPr>
                <w:rFonts w:cs="Calibri"/>
                <w:b/>
                <w:sz w:val="20"/>
                <w:szCs w:val="20"/>
              </w:rPr>
              <w:t>muito</w:t>
            </w:r>
            <w:r>
              <w:rPr>
                <w:rFonts w:cs="Calibri"/>
                <w:sz w:val="20"/>
                <w:szCs w:val="20"/>
              </w:rPr>
              <w:t xml:space="preserve"> </w:t>
            </w:r>
            <w:r>
              <w:rPr>
                <w:rFonts w:cs="Calibri"/>
                <w:b/>
                <w:sz w:val="20"/>
                <w:szCs w:val="20"/>
              </w:rPr>
              <w:t>bem</w:t>
            </w:r>
            <w:r>
              <w:rPr>
                <w:rFonts w:cs="Calibri"/>
                <w:sz w:val="20"/>
                <w:szCs w:val="20"/>
              </w:rPr>
              <w:t xml:space="preserve"> os conceitos, procedimentos, técnicas associadas às diferentes capacidades.</w:t>
            </w:r>
          </w:p>
          <w:p w14:paraId="5388879F"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Compreende </w:t>
            </w:r>
            <w:r>
              <w:rPr>
                <w:rFonts w:cs="Calibri"/>
                <w:b/>
                <w:sz w:val="20"/>
                <w:szCs w:val="20"/>
              </w:rPr>
              <w:t>muito</w:t>
            </w:r>
            <w:r>
              <w:rPr>
                <w:rFonts w:cs="Calibri"/>
                <w:sz w:val="20"/>
                <w:szCs w:val="20"/>
              </w:rPr>
              <w:t xml:space="preserve"> </w:t>
            </w:r>
            <w:r>
              <w:rPr>
                <w:rFonts w:cs="Calibri"/>
                <w:b/>
                <w:sz w:val="20"/>
                <w:szCs w:val="20"/>
              </w:rPr>
              <w:t>bem</w:t>
            </w:r>
            <w:r>
              <w:rPr>
                <w:rFonts w:cs="Calibri"/>
                <w:sz w:val="20"/>
                <w:szCs w:val="20"/>
              </w:rPr>
              <w:t xml:space="preserve"> os conceitos, procedimentos, técnicas associadas às diferentes capacidades.</w:t>
            </w:r>
          </w:p>
          <w:p w14:paraId="1D4E33D6"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Aplica </w:t>
            </w:r>
            <w:r>
              <w:rPr>
                <w:rFonts w:cs="Calibri"/>
                <w:b/>
                <w:sz w:val="20"/>
                <w:szCs w:val="20"/>
              </w:rPr>
              <w:t>muito</w:t>
            </w:r>
            <w:r>
              <w:rPr>
                <w:rFonts w:cs="Calibri"/>
                <w:sz w:val="20"/>
                <w:szCs w:val="20"/>
              </w:rPr>
              <w:t xml:space="preserve"> </w:t>
            </w:r>
            <w:r>
              <w:rPr>
                <w:rFonts w:cs="Calibri"/>
                <w:b/>
                <w:sz w:val="20"/>
                <w:szCs w:val="20"/>
              </w:rPr>
              <w:t>bem</w:t>
            </w:r>
            <w:r>
              <w:rPr>
                <w:rFonts w:cs="Calibri"/>
                <w:sz w:val="20"/>
                <w:szCs w:val="20"/>
              </w:rPr>
              <w:t xml:space="preserve"> os conceitos, procedimentos, técnicas associadas às diferentes capacidades.</w:t>
            </w:r>
          </w:p>
          <w:p w14:paraId="50FDAB1D"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Apresenta </w:t>
            </w:r>
            <w:r>
              <w:rPr>
                <w:rFonts w:cs="Calibri"/>
                <w:b/>
                <w:sz w:val="20"/>
                <w:szCs w:val="20"/>
              </w:rPr>
              <w:t>sempre</w:t>
            </w:r>
            <w:r>
              <w:rPr>
                <w:rFonts w:cs="Calibri"/>
                <w:sz w:val="20"/>
                <w:szCs w:val="20"/>
              </w:rPr>
              <w:t xml:space="preserve"> soluções diversificadas de forma a explorar, improvisar, transformar, selecionar e compor no movimento expressivo</w:t>
            </w:r>
          </w:p>
          <w:p w14:paraId="5D0611DB"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Utiliza </w:t>
            </w:r>
            <w:r>
              <w:rPr>
                <w:rFonts w:cs="Calibri"/>
                <w:b/>
                <w:sz w:val="20"/>
                <w:szCs w:val="20"/>
              </w:rPr>
              <w:t>sempre</w:t>
            </w:r>
            <w:r>
              <w:rPr>
                <w:rFonts w:cs="Calibri"/>
                <w:sz w:val="20"/>
                <w:szCs w:val="20"/>
              </w:rPr>
              <w:t xml:space="preserve"> o vocabulário e linguagem própria da disciplina.</w:t>
            </w:r>
          </w:p>
          <w:p w14:paraId="4CCDAD05" w14:textId="77777777" w:rsidR="00B54BF1" w:rsidRDefault="00B54BF1">
            <w:pPr>
              <w:pStyle w:val="PargrafodaLista1"/>
              <w:numPr>
                <w:ilvl w:val="0"/>
                <w:numId w:val="3"/>
              </w:numPr>
              <w:tabs>
                <w:tab w:val="left" w:pos="186"/>
              </w:tabs>
              <w:spacing w:after="0" w:line="240" w:lineRule="auto"/>
              <w:ind w:left="0" w:firstLine="0"/>
            </w:pPr>
            <w:r>
              <w:rPr>
                <w:rFonts w:cs="Calibri"/>
                <w:sz w:val="20"/>
                <w:szCs w:val="20"/>
              </w:rPr>
              <w:t xml:space="preserve">Evidencia </w:t>
            </w:r>
            <w:r>
              <w:rPr>
                <w:rFonts w:cs="Calibri"/>
                <w:b/>
                <w:sz w:val="20"/>
                <w:szCs w:val="20"/>
              </w:rPr>
              <w:t>sempre</w:t>
            </w:r>
            <w:r>
              <w:rPr>
                <w:rFonts w:cs="Calibri"/>
                <w:sz w:val="20"/>
                <w:szCs w:val="20"/>
              </w:rPr>
              <w:t xml:space="preserve"> de forma harmoniosa as suas capacidades motoras</w:t>
            </w:r>
          </w:p>
          <w:p w14:paraId="30B74CFA"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Resolve </w:t>
            </w:r>
            <w:r>
              <w:rPr>
                <w:rFonts w:cs="Calibri"/>
                <w:b/>
                <w:sz w:val="20"/>
                <w:szCs w:val="20"/>
              </w:rPr>
              <w:t>muito bem</w:t>
            </w:r>
            <w:r>
              <w:rPr>
                <w:rFonts w:cs="Calibri"/>
                <w:sz w:val="20"/>
                <w:szCs w:val="20"/>
              </w:rPr>
              <w:t xml:space="preserve"> problemas em situações de jogo.</w:t>
            </w:r>
          </w:p>
          <w:p w14:paraId="69E66C20"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Explora </w:t>
            </w:r>
            <w:r>
              <w:rPr>
                <w:rFonts w:cs="Calibri"/>
                <w:b/>
                <w:sz w:val="20"/>
                <w:szCs w:val="20"/>
              </w:rPr>
              <w:t>muito bem</w:t>
            </w:r>
            <w:r>
              <w:rPr>
                <w:rFonts w:cs="Calibri"/>
                <w:sz w:val="20"/>
                <w:szCs w:val="20"/>
              </w:rPr>
              <w:t xml:space="preserve"> o espaço, ações motoras e relações interpessoais.</w:t>
            </w:r>
          </w:p>
          <w:p w14:paraId="7EC388E9"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Reconhece </w:t>
            </w:r>
            <w:r>
              <w:rPr>
                <w:rFonts w:cs="Calibri"/>
                <w:b/>
                <w:sz w:val="20"/>
                <w:szCs w:val="20"/>
              </w:rPr>
              <w:t>sempre</w:t>
            </w:r>
            <w:r>
              <w:rPr>
                <w:rFonts w:cs="Calibri"/>
                <w:sz w:val="20"/>
                <w:szCs w:val="20"/>
              </w:rPr>
              <w:t xml:space="preserve"> a importância da prática de atividade física.</w:t>
            </w:r>
          </w:p>
        </w:tc>
        <w:tc>
          <w:tcPr>
            <w:tcW w:w="1470" w:type="dxa"/>
            <w:tcBorders>
              <w:left w:val="single" w:sz="1" w:space="0" w:color="000000" w:themeColor="text1"/>
              <w:bottom w:val="single" w:sz="1" w:space="0" w:color="000000" w:themeColor="text1"/>
            </w:tcBorders>
            <w:shd w:val="clear" w:color="auto" w:fill="D9D9D9" w:themeFill="background1" w:themeFillShade="D9"/>
          </w:tcPr>
          <w:p w14:paraId="463F29E8" w14:textId="0373379E" w:rsidR="00B54BF1" w:rsidRDefault="00A70C36" w:rsidP="00A70C36">
            <w:pPr>
              <w:pStyle w:val="Contedodatabela"/>
              <w:snapToGrid w:val="0"/>
              <w:jc w:val="center"/>
              <w:rPr>
                <w:sz w:val="20"/>
                <w:szCs w:val="20"/>
              </w:rPr>
            </w:pPr>
            <w:bookmarkStart w:id="2" w:name="_Hlk215603320"/>
            <w:r w:rsidRPr="00B61661">
              <w:rPr>
                <w:rFonts w:ascii="Arial" w:eastAsia="Times New Roman" w:hAnsi="Arial" w:cs="Arial"/>
                <w:color w:val="000000"/>
                <w:sz w:val="16"/>
                <w:szCs w:val="16"/>
                <w:lang w:eastAsia="pt-PT"/>
              </w:rPr>
              <w:t>(integra descritores do nível anterior e do nível seguinte)</w:t>
            </w:r>
            <w:bookmarkEnd w:id="2"/>
          </w:p>
        </w:tc>
        <w:tc>
          <w:tcPr>
            <w:tcW w:w="4140" w:type="dxa"/>
            <w:tcBorders>
              <w:left w:val="single" w:sz="1" w:space="0" w:color="000000" w:themeColor="text1"/>
              <w:bottom w:val="single" w:sz="1" w:space="0" w:color="000000" w:themeColor="text1"/>
            </w:tcBorders>
          </w:tcPr>
          <w:p w14:paraId="19B0BDFB"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Conhece </w:t>
            </w:r>
            <w:r>
              <w:rPr>
                <w:rFonts w:cs="Calibri"/>
                <w:b/>
                <w:sz w:val="20"/>
                <w:szCs w:val="20"/>
              </w:rPr>
              <w:t>satisfatoriamente</w:t>
            </w:r>
            <w:r>
              <w:rPr>
                <w:rFonts w:cs="Calibri"/>
                <w:sz w:val="20"/>
                <w:szCs w:val="20"/>
              </w:rPr>
              <w:t xml:space="preserve"> os conceitos, procedimentos, técnicas associadas às diferentes capacidades.</w:t>
            </w:r>
          </w:p>
          <w:p w14:paraId="6F789EA6"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Compreende </w:t>
            </w:r>
            <w:r>
              <w:rPr>
                <w:rFonts w:cs="Calibri"/>
                <w:b/>
                <w:sz w:val="20"/>
                <w:szCs w:val="20"/>
              </w:rPr>
              <w:t>satisfatoriamente</w:t>
            </w:r>
            <w:r>
              <w:rPr>
                <w:rFonts w:cs="Calibri"/>
                <w:sz w:val="20"/>
                <w:szCs w:val="20"/>
              </w:rPr>
              <w:t xml:space="preserve"> os conceitos, procedimentos, técnicas associadas às diferentes capacidades.</w:t>
            </w:r>
          </w:p>
          <w:p w14:paraId="30AAE2C2"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Aplica </w:t>
            </w:r>
            <w:r>
              <w:rPr>
                <w:rFonts w:cs="Calibri"/>
                <w:b/>
                <w:sz w:val="20"/>
                <w:szCs w:val="20"/>
              </w:rPr>
              <w:t xml:space="preserve">satisfatoriamente </w:t>
            </w:r>
            <w:r>
              <w:rPr>
                <w:rFonts w:cs="Calibri"/>
                <w:sz w:val="20"/>
                <w:szCs w:val="20"/>
              </w:rPr>
              <w:t>os conceitos, procedimentos, técnicas associadas às diferentes capacidades.</w:t>
            </w:r>
          </w:p>
          <w:p w14:paraId="7D8D3AD0"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Resolve </w:t>
            </w:r>
            <w:r>
              <w:rPr>
                <w:rFonts w:cs="Calibri"/>
                <w:b/>
                <w:sz w:val="20"/>
                <w:szCs w:val="20"/>
              </w:rPr>
              <w:t>ocasionalmente</w:t>
            </w:r>
            <w:r>
              <w:rPr>
                <w:rFonts w:cs="Calibri"/>
                <w:sz w:val="20"/>
                <w:szCs w:val="20"/>
              </w:rPr>
              <w:t xml:space="preserve"> problemas em situações de jogo.</w:t>
            </w:r>
          </w:p>
          <w:p w14:paraId="7CD54120"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Explora </w:t>
            </w:r>
            <w:r>
              <w:rPr>
                <w:rFonts w:cs="Calibri"/>
                <w:b/>
                <w:sz w:val="20"/>
                <w:szCs w:val="20"/>
              </w:rPr>
              <w:t>ocasionalmente</w:t>
            </w:r>
            <w:r>
              <w:rPr>
                <w:rFonts w:cs="Calibri"/>
                <w:sz w:val="20"/>
                <w:szCs w:val="20"/>
              </w:rPr>
              <w:t xml:space="preserve"> o espaço, ações motoras e relações interpessoais.</w:t>
            </w:r>
          </w:p>
          <w:p w14:paraId="26298343" w14:textId="77777777" w:rsidR="00B54BF1" w:rsidRDefault="00B54BF1">
            <w:pPr>
              <w:pStyle w:val="PargrafodaLista1"/>
              <w:numPr>
                <w:ilvl w:val="0"/>
                <w:numId w:val="4"/>
              </w:numPr>
              <w:tabs>
                <w:tab w:val="left" w:pos="186"/>
              </w:tabs>
              <w:spacing w:after="0" w:line="240" w:lineRule="auto"/>
              <w:ind w:left="0" w:firstLine="0"/>
            </w:pPr>
            <w:r>
              <w:rPr>
                <w:rFonts w:cs="Calibri"/>
                <w:sz w:val="20"/>
                <w:szCs w:val="20"/>
              </w:rPr>
              <w:t xml:space="preserve">Reconhece </w:t>
            </w:r>
            <w:r>
              <w:rPr>
                <w:rFonts w:cs="Calibri"/>
                <w:b/>
                <w:sz w:val="20"/>
                <w:szCs w:val="20"/>
              </w:rPr>
              <w:t>ocasionalmente</w:t>
            </w:r>
            <w:r>
              <w:rPr>
                <w:rFonts w:cs="Calibri"/>
                <w:sz w:val="20"/>
                <w:szCs w:val="20"/>
              </w:rPr>
              <w:t xml:space="preserve"> a importância da prática de atividade física.</w:t>
            </w:r>
          </w:p>
        </w:tc>
        <w:tc>
          <w:tcPr>
            <w:tcW w:w="1305" w:type="dxa"/>
            <w:tcBorders>
              <w:left w:val="single" w:sz="1" w:space="0" w:color="000000" w:themeColor="text1"/>
              <w:bottom w:val="single" w:sz="1" w:space="0" w:color="000000" w:themeColor="text1"/>
            </w:tcBorders>
            <w:shd w:val="clear" w:color="auto" w:fill="D9D9D9" w:themeFill="background1" w:themeFillShade="D9"/>
          </w:tcPr>
          <w:p w14:paraId="3B7B4B86" w14:textId="706EEF14" w:rsidR="00B54BF1" w:rsidRDefault="00A70C36" w:rsidP="00A70C36">
            <w:pPr>
              <w:pStyle w:val="Contedodatabela"/>
              <w:snapToGrid w:val="0"/>
              <w:jc w:val="center"/>
              <w:rPr>
                <w:sz w:val="20"/>
                <w:szCs w:val="20"/>
              </w:rPr>
            </w:pPr>
            <w:r w:rsidRPr="00B61661">
              <w:rPr>
                <w:rFonts w:ascii="Arial" w:eastAsia="Times New Roman" w:hAnsi="Arial" w:cs="Arial"/>
                <w:color w:val="000000"/>
                <w:sz w:val="16"/>
                <w:szCs w:val="16"/>
                <w:lang w:eastAsia="pt-PT"/>
              </w:rPr>
              <w:t>(integra descritores do nível anterior e do nível seguinte)</w:t>
            </w:r>
          </w:p>
        </w:tc>
        <w:tc>
          <w:tcPr>
            <w:tcW w:w="2385" w:type="dxa"/>
            <w:tcBorders>
              <w:left w:val="single" w:sz="1" w:space="0" w:color="000000" w:themeColor="text1"/>
              <w:bottom w:val="single" w:sz="1" w:space="0" w:color="000000" w:themeColor="text1"/>
              <w:right w:val="single" w:sz="1" w:space="0" w:color="000000" w:themeColor="text1"/>
            </w:tcBorders>
          </w:tcPr>
          <w:p w14:paraId="120B20AE"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conhece os conceitos, procedimentos, técnicas associadas às diferentes capacidades.</w:t>
            </w:r>
          </w:p>
          <w:p w14:paraId="5951417C"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compreende os conceitos, procedimentos, técnicas associadas às diferentes capacidades.</w:t>
            </w:r>
          </w:p>
          <w:p w14:paraId="5A3CFEC4"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aplica</w:t>
            </w:r>
            <w:r>
              <w:rPr>
                <w:rFonts w:cs="Calibri"/>
                <w:b/>
                <w:sz w:val="20"/>
                <w:szCs w:val="20"/>
              </w:rPr>
              <w:t xml:space="preserve"> </w:t>
            </w:r>
            <w:r>
              <w:rPr>
                <w:rFonts w:cs="Calibri"/>
                <w:sz w:val="20"/>
                <w:szCs w:val="20"/>
              </w:rPr>
              <w:t>os conceitos, procedimentos, técnicas associadas às diferentes capacidades.</w:t>
            </w:r>
          </w:p>
          <w:p w14:paraId="6C24FC99"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apresenta soluções diversificadas de forma a explorar, improvisar, transformar, selecionar e compor no movimento expressivo.</w:t>
            </w:r>
          </w:p>
          <w:p w14:paraId="6ED86C63"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resolve problemas em situações de jogo.</w:t>
            </w:r>
          </w:p>
          <w:p w14:paraId="7F7760FE"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Não</w:t>
            </w:r>
            <w:r>
              <w:rPr>
                <w:rFonts w:cs="Calibri"/>
                <w:sz w:val="20"/>
                <w:szCs w:val="20"/>
              </w:rPr>
              <w:t xml:space="preserve"> explora o espaço, ações motoras e relações interpessoais.</w:t>
            </w:r>
          </w:p>
          <w:p w14:paraId="245E7C7B" w14:textId="77777777" w:rsidR="00B54BF1" w:rsidRDefault="00B54BF1">
            <w:pPr>
              <w:pStyle w:val="PargrafodaLista1"/>
              <w:numPr>
                <w:ilvl w:val="0"/>
                <w:numId w:val="3"/>
              </w:numPr>
              <w:tabs>
                <w:tab w:val="left" w:pos="186"/>
              </w:tabs>
              <w:spacing w:after="0" w:line="240" w:lineRule="auto"/>
              <w:ind w:left="0" w:firstLine="0"/>
            </w:pPr>
            <w:r>
              <w:rPr>
                <w:rFonts w:cs="Calibri"/>
                <w:b/>
                <w:sz w:val="20"/>
                <w:szCs w:val="20"/>
              </w:rPr>
              <w:t xml:space="preserve">Não </w:t>
            </w:r>
            <w:r>
              <w:rPr>
                <w:rFonts w:cs="Calibri"/>
                <w:sz w:val="20"/>
                <w:szCs w:val="20"/>
              </w:rPr>
              <w:t>reconhece a importância da prática de atividade física.</w:t>
            </w:r>
          </w:p>
        </w:tc>
      </w:tr>
    </w:tbl>
    <w:p w14:paraId="1A20DDB8" w14:textId="77777777" w:rsidR="00E90576" w:rsidRDefault="00E90576" w:rsidP="00E90576">
      <w:pPr>
        <w:widowControl w:val="0"/>
        <w:autoSpaceDE w:val="0"/>
        <w:autoSpaceDN w:val="0"/>
        <w:spacing w:after="0" w:line="240" w:lineRule="auto"/>
        <w:jc w:val="both"/>
      </w:pPr>
    </w:p>
    <w:tbl>
      <w:tblPr>
        <w:tblpPr w:leftFromText="141" w:rightFromText="141" w:vertAnchor="text" w:horzAnchor="margin" w:tblpY="364"/>
        <w:tblW w:w="13977" w:type="dxa"/>
        <w:tblBorders>
          <w:top w:val="single" w:sz="12" w:space="0" w:color="000000"/>
          <w:bottom w:val="single" w:sz="12" w:space="0" w:color="000000"/>
        </w:tblBorders>
        <w:tblLayout w:type="fixed"/>
        <w:tblLook w:val="01E0" w:firstRow="1" w:lastRow="1" w:firstColumn="1" w:lastColumn="1" w:noHBand="0" w:noVBand="0"/>
      </w:tblPr>
      <w:tblGrid>
        <w:gridCol w:w="6979"/>
        <w:gridCol w:w="6998"/>
      </w:tblGrid>
      <w:tr w:rsidR="00A70C36" w:rsidRPr="00F87BD7" w14:paraId="283B16F2" w14:textId="77777777" w:rsidTr="00A70C36">
        <w:trPr>
          <w:trHeight w:val="808"/>
        </w:trPr>
        <w:tc>
          <w:tcPr>
            <w:tcW w:w="6979" w:type="dxa"/>
            <w:tcBorders>
              <w:bottom w:val="single" w:sz="6" w:space="0" w:color="000000"/>
              <w:right w:val="single" w:sz="6" w:space="0" w:color="000000"/>
            </w:tcBorders>
          </w:tcPr>
          <w:p w14:paraId="2D93D3BD" w14:textId="77777777" w:rsidR="00A70C36" w:rsidRPr="00F87BD7" w:rsidRDefault="00A70C36" w:rsidP="00A70C36">
            <w:pPr>
              <w:widowControl w:val="0"/>
              <w:autoSpaceDE w:val="0"/>
              <w:autoSpaceDN w:val="0"/>
              <w:spacing w:after="0" w:line="240" w:lineRule="auto"/>
              <w:ind w:left="108"/>
              <w:rPr>
                <w:rFonts w:ascii="Arial" w:eastAsia="Arial MT" w:hAnsi="Arial" w:cs="Arial"/>
                <w:sz w:val="12"/>
                <w:szCs w:val="12"/>
              </w:rPr>
            </w:pPr>
            <w:bookmarkStart w:id="3" w:name="_Hlk119938196"/>
            <w:r w:rsidRPr="00F87BD7">
              <w:rPr>
                <w:rFonts w:ascii="Arial" w:eastAsia="Arial MT" w:hAnsi="Arial" w:cs="Arial"/>
                <w:sz w:val="12"/>
                <w:szCs w:val="12"/>
              </w:rPr>
              <w:lastRenderedPageBreak/>
              <w:t>A</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Linguagens e</w:t>
            </w:r>
            <w:r w:rsidRPr="00F87BD7">
              <w:rPr>
                <w:rFonts w:ascii="Arial" w:eastAsia="Arial MT" w:hAnsi="Arial" w:cs="Arial"/>
                <w:spacing w:val="-1"/>
                <w:sz w:val="12"/>
                <w:szCs w:val="12"/>
              </w:rPr>
              <w:t xml:space="preserve"> </w:t>
            </w:r>
            <w:r w:rsidRPr="00F87BD7">
              <w:rPr>
                <w:rFonts w:ascii="Arial" w:eastAsia="Arial MT" w:hAnsi="Arial" w:cs="Arial"/>
                <w:sz w:val="12"/>
                <w:szCs w:val="12"/>
              </w:rPr>
              <w:t>textos</w:t>
            </w:r>
          </w:p>
          <w:p w14:paraId="1B2EB4DB" w14:textId="77777777" w:rsidR="00A70C36" w:rsidRPr="00F87BD7" w:rsidRDefault="00A70C36" w:rsidP="00A70C36">
            <w:pPr>
              <w:widowControl w:val="0"/>
              <w:autoSpaceDE w:val="0"/>
              <w:autoSpaceDN w:val="0"/>
              <w:spacing w:after="0" w:line="240" w:lineRule="auto"/>
              <w:ind w:left="108"/>
              <w:rPr>
                <w:rFonts w:ascii="Arial" w:eastAsia="Arial MT" w:hAnsi="Arial" w:cs="Arial"/>
                <w:sz w:val="12"/>
                <w:szCs w:val="12"/>
              </w:rPr>
            </w:pPr>
            <w:r w:rsidRPr="00F87BD7">
              <w:rPr>
                <w:rFonts w:ascii="Arial" w:eastAsia="Arial MT" w:hAnsi="Arial" w:cs="Arial"/>
                <w:sz w:val="12"/>
                <w:szCs w:val="12"/>
              </w:rPr>
              <w:t>B</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4"/>
                <w:sz w:val="12"/>
                <w:szCs w:val="12"/>
              </w:rPr>
              <w:t xml:space="preserve"> </w:t>
            </w:r>
            <w:r w:rsidRPr="00F87BD7">
              <w:rPr>
                <w:rFonts w:ascii="Arial" w:eastAsia="Arial MT" w:hAnsi="Arial" w:cs="Arial"/>
                <w:sz w:val="12"/>
                <w:szCs w:val="12"/>
              </w:rPr>
              <w:t>Informação e</w:t>
            </w:r>
            <w:r w:rsidRPr="00F87BD7">
              <w:rPr>
                <w:rFonts w:ascii="Arial" w:eastAsia="Arial MT" w:hAnsi="Arial" w:cs="Arial"/>
                <w:spacing w:val="-2"/>
                <w:sz w:val="12"/>
                <w:szCs w:val="12"/>
              </w:rPr>
              <w:t xml:space="preserve"> </w:t>
            </w:r>
            <w:r w:rsidRPr="00F87BD7">
              <w:rPr>
                <w:rFonts w:ascii="Arial" w:eastAsia="Arial MT" w:hAnsi="Arial" w:cs="Arial"/>
                <w:sz w:val="12"/>
                <w:szCs w:val="12"/>
              </w:rPr>
              <w:t>comunicação</w:t>
            </w:r>
          </w:p>
          <w:p w14:paraId="69DCFC10" w14:textId="77777777" w:rsidR="00A70C36" w:rsidRPr="00F87BD7" w:rsidRDefault="00A70C36" w:rsidP="00A70C36">
            <w:pPr>
              <w:widowControl w:val="0"/>
              <w:autoSpaceDE w:val="0"/>
              <w:autoSpaceDN w:val="0"/>
              <w:spacing w:after="0" w:line="240" w:lineRule="auto"/>
              <w:ind w:left="108" w:right="2926"/>
              <w:rPr>
                <w:rFonts w:ascii="Arial" w:eastAsia="Arial MT" w:hAnsi="Arial" w:cs="Arial"/>
                <w:spacing w:val="-51"/>
                <w:sz w:val="12"/>
                <w:szCs w:val="12"/>
              </w:rPr>
            </w:pPr>
            <w:r w:rsidRPr="00F87BD7">
              <w:rPr>
                <w:rFonts w:ascii="Arial" w:eastAsia="Arial MT" w:hAnsi="Arial" w:cs="Arial"/>
                <w:sz w:val="12"/>
                <w:szCs w:val="12"/>
              </w:rPr>
              <w:t>C</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2"/>
                <w:sz w:val="12"/>
                <w:szCs w:val="12"/>
              </w:rPr>
              <w:t xml:space="preserve"> </w:t>
            </w:r>
            <w:r w:rsidRPr="00F87BD7">
              <w:rPr>
                <w:rFonts w:ascii="Arial" w:eastAsia="Arial MT" w:hAnsi="Arial" w:cs="Arial"/>
                <w:sz w:val="12"/>
                <w:szCs w:val="12"/>
              </w:rPr>
              <w:t>Raciocínio</w:t>
            </w:r>
            <w:r w:rsidRPr="00F87BD7">
              <w:rPr>
                <w:rFonts w:ascii="Arial" w:eastAsia="Arial MT" w:hAnsi="Arial" w:cs="Arial"/>
                <w:spacing w:val="-6"/>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resolução</w:t>
            </w:r>
            <w:r w:rsidRPr="00F87BD7">
              <w:rPr>
                <w:rFonts w:ascii="Arial" w:eastAsia="Arial MT" w:hAnsi="Arial" w:cs="Arial"/>
                <w:spacing w:val="-5"/>
                <w:sz w:val="12"/>
                <w:szCs w:val="12"/>
              </w:rPr>
              <w:t xml:space="preserve"> </w:t>
            </w:r>
            <w:r w:rsidRPr="00F87BD7">
              <w:rPr>
                <w:rFonts w:ascii="Arial" w:eastAsia="Arial MT" w:hAnsi="Arial" w:cs="Arial"/>
                <w:sz w:val="12"/>
                <w:szCs w:val="12"/>
              </w:rPr>
              <w:t>de</w:t>
            </w:r>
            <w:r w:rsidRPr="00F87BD7">
              <w:rPr>
                <w:rFonts w:ascii="Arial" w:eastAsia="Arial MT" w:hAnsi="Arial" w:cs="Arial"/>
                <w:spacing w:val="2"/>
                <w:sz w:val="12"/>
                <w:szCs w:val="12"/>
              </w:rPr>
              <w:t xml:space="preserve"> </w:t>
            </w:r>
            <w:r w:rsidRPr="00F87BD7">
              <w:rPr>
                <w:rFonts w:ascii="Arial" w:eastAsia="Arial MT" w:hAnsi="Arial" w:cs="Arial"/>
                <w:sz w:val="12"/>
                <w:szCs w:val="12"/>
              </w:rPr>
              <w:t>problemas</w:t>
            </w:r>
            <w:r w:rsidRPr="00F87BD7">
              <w:rPr>
                <w:rFonts w:ascii="Arial" w:eastAsia="Arial MT" w:hAnsi="Arial" w:cs="Arial"/>
                <w:spacing w:val="-51"/>
                <w:sz w:val="12"/>
                <w:szCs w:val="12"/>
              </w:rPr>
              <w:t xml:space="preserve"> </w:t>
            </w:r>
          </w:p>
          <w:p w14:paraId="5DBEEF17" w14:textId="77777777" w:rsidR="00A70C36" w:rsidRPr="00F87BD7" w:rsidRDefault="00A70C36" w:rsidP="00A70C36">
            <w:pPr>
              <w:widowControl w:val="0"/>
              <w:autoSpaceDE w:val="0"/>
              <w:autoSpaceDN w:val="0"/>
              <w:spacing w:after="0" w:line="240" w:lineRule="auto"/>
              <w:ind w:left="108" w:right="2926"/>
              <w:rPr>
                <w:rFonts w:ascii="Arial" w:eastAsia="Arial MT" w:hAnsi="Arial" w:cs="Arial"/>
                <w:sz w:val="12"/>
                <w:szCs w:val="12"/>
              </w:rPr>
            </w:pPr>
            <w:r w:rsidRPr="00F87BD7">
              <w:rPr>
                <w:rFonts w:ascii="Arial" w:eastAsia="Arial MT" w:hAnsi="Arial" w:cs="Arial"/>
                <w:sz w:val="12"/>
                <w:szCs w:val="12"/>
              </w:rPr>
              <w:t>D</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Pensamento</w:t>
            </w:r>
            <w:r w:rsidRPr="00F87BD7">
              <w:rPr>
                <w:rFonts w:ascii="Arial" w:eastAsia="Arial MT" w:hAnsi="Arial" w:cs="Arial"/>
                <w:spacing w:val="-4"/>
                <w:sz w:val="12"/>
                <w:szCs w:val="12"/>
              </w:rPr>
              <w:t xml:space="preserve"> </w:t>
            </w:r>
            <w:r w:rsidRPr="00F87BD7">
              <w:rPr>
                <w:rFonts w:ascii="Arial" w:eastAsia="Arial MT" w:hAnsi="Arial" w:cs="Arial"/>
                <w:sz w:val="12"/>
                <w:szCs w:val="12"/>
              </w:rPr>
              <w:t>crítico</w:t>
            </w:r>
            <w:r w:rsidRPr="00F87BD7">
              <w:rPr>
                <w:rFonts w:ascii="Arial" w:eastAsia="Arial MT" w:hAnsi="Arial" w:cs="Arial"/>
                <w:spacing w:val="-4"/>
                <w:sz w:val="12"/>
                <w:szCs w:val="12"/>
              </w:rPr>
              <w:t xml:space="preserve"> </w:t>
            </w:r>
            <w:r w:rsidRPr="00F87BD7">
              <w:rPr>
                <w:rFonts w:ascii="Arial" w:eastAsia="Arial MT" w:hAnsi="Arial" w:cs="Arial"/>
                <w:sz w:val="12"/>
                <w:szCs w:val="12"/>
              </w:rPr>
              <w:t>e</w:t>
            </w:r>
            <w:r w:rsidRPr="00F87BD7">
              <w:rPr>
                <w:rFonts w:ascii="Arial" w:eastAsia="Arial MT" w:hAnsi="Arial" w:cs="Arial"/>
                <w:spacing w:val="-1"/>
                <w:sz w:val="12"/>
                <w:szCs w:val="12"/>
              </w:rPr>
              <w:t xml:space="preserve"> </w:t>
            </w:r>
            <w:r w:rsidRPr="00F87BD7">
              <w:rPr>
                <w:rFonts w:ascii="Arial" w:eastAsia="Arial MT" w:hAnsi="Arial" w:cs="Arial"/>
                <w:sz w:val="12"/>
                <w:szCs w:val="12"/>
              </w:rPr>
              <w:t>criativo</w:t>
            </w:r>
          </w:p>
          <w:p w14:paraId="00E73A2C" w14:textId="77777777" w:rsidR="00A70C36" w:rsidRPr="00F87BD7" w:rsidRDefault="00A70C36" w:rsidP="00A70C36">
            <w:pPr>
              <w:widowControl w:val="0"/>
              <w:autoSpaceDE w:val="0"/>
              <w:autoSpaceDN w:val="0"/>
              <w:spacing w:after="0" w:line="240" w:lineRule="auto"/>
              <w:ind w:left="108"/>
              <w:rPr>
                <w:rFonts w:ascii="Arial" w:eastAsia="Arial MT" w:hAnsi="Arial" w:cs="Arial"/>
                <w:i/>
                <w:iCs/>
                <w:sz w:val="12"/>
                <w:szCs w:val="12"/>
              </w:rPr>
            </w:pPr>
            <w:r w:rsidRPr="00F87BD7">
              <w:rPr>
                <w:rFonts w:ascii="Arial" w:eastAsia="Arial MT" w:hAnsi="Arial" w:cs="Arial"/>
                <w:sz w:val="12"/>
                <w:szCs w:val="12"/>
              </w:rPr>
              <w:t>E</w:t>
            </w:r>
            <w:r w:rsidRPr="00F87BD7">
              <w:rPr>
                <w:rFonts w:ascii="Arial" w:eastAsia="Arial MT" w:hAnsi="Arial" w:cs="Arial"/>
                <w:spacing w:val="-7"/>
                <w:sz w:val="12"/>
                <w:szCs w:val="12"/>
              </w:rPr>
              <w:t xml:space="preserve"> </w:t>
            </w:r>
            <w:r w:rsidRPr="00F87BD7">
              <w:rPr>
                <w:rFonts w:ascii="Arial" w:eastAsia="Arial MT" w:hAnsi="Arial" w:cs="Arial"/>
                <w:sz w:val="12"/>
                <w:szCs w:val="12"/>
              </w:rPr>
              <w:t>-</w:t>
            </w:r>
            <w:r w:rsidRPr="00F87BD7">
              <w:rPr>
                <w:rFonts w:ascii="Arial" w:eastAsia="Arial MT" w:hAnsi="Arial" w:cs="Arial"/>
                <w:spacing w:val="-5"/>
                <w:sz w:val="12"/>
                <w:szCs w:val="12"/>
              </w:rPr>
              <w:t xml:space="preserve"> </w:t>
            </w:r>
            <w:r w:rsidRPr="00F87BD7">
              <w:rPr>
                <w:rFonts w:ascii="Arial" w:eastAsia="Arial MT" w:hAnsi="Arial" w:cs="Arial"/>
                <w:sz w:val="12"/>
                <w:szCs w:val="12"/>
              </w:rPr>
              <w:t>Relacionamento</w:t>
            </w:r>
            <w:r w:rsidRPr="00F87BD7">
              <w:rPr>
                <w:rFonts w:ascii="Arial" w:eastAsia="Arial MT" w:hAnsi="Arial" w:cs="Arial"/>
                <w:spacing w:val="-6"/>
                <w:sz w:val="12"/>
                <w:szCs w:val="12"/>
              </w:rPr>
              <w:t xml:space="preserve"> </w:t>
            </w:r>
            <w:r w:rsidRPr="00F87BD7">
              <w:rPr>
                <w:rFonts w:ascii="Arial" w:eastAsia="Arial MT" w:hAnsi="Arial" w:cs="Arial"/>
                <w:sz w:val="12"/>
                <w:szCs w:val="12"/>
              </w:rPr>
              <w:t>interpessoal</w:t>
            </w:r>
          </w:p>
        </w:tc>
        <w:tc>
          <w:tcPr>
            <w:tcW w:w="6998" w:type="dxa"/>
            <w:tcBorders>
              <w:bottom w:val="single" w:sz="6" w:space="0" w:color="000000"/>
            </w:tcBorders>
          </w:tcPr>
          <w:p w14:paraId="41AF6447" w14:textId="77777777" w:rsidR="00A70C36" w:rsidRPr="00F87BD7" w:rsidRDefault="00A70C36" w:rsidP="00A70C36">
            <w:pPr>
              <w:widowControl w:val="0"/>
              <w:autoSpaceDE w:val="0"/>
              <w:autoSpaceDN w:val="0"/>
              <w:spacing w:after="0" w:line="240" w:lineRule="auto"/>
              <w:ind w:left="119" w:right="2782"/>
              <w:rPr>
                <w:rFonts w:ascii="Arial" w:eastAsia="Arial MT" w:hAnsi="Arial" w:cs="Arial"/>
                <w:spacing w:val="-51"/>
                <w:sz w:val="12"/>
                <w:szCs w:val="12"/>
              </w:rPr>
            </w:pPr>
            <w:r w:rsidRPr="00F87BD7">
              <w:rPr>
                <w:rFonts w:ascii="Arial" w:eastAsia="Arial MT" w:hAnsi="Arial" w:cs="Arial"/>
                <w:sz w:val="12"/>
                <w:szCs w:val="12"/>
              </w:rPr>
              <w:t>F</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4"/>
                <w:sz w:val="12"/>
                <w:szCs w:val="12"/>
              </w:rPr>
              <w:t xml:space="preserve"> </w:t>
            </w:r>
            <w:r w:rsidRPr="00F87BD7">
              <w:rPr>
                <w:rFonts w:ascii="Arial" w:eastAsia="Arial MT" w:hAnsi="Arial" w:cs="Arial"/>
                <w:sz w:val="12"/>
                <w:szCs w:val="12"/>
              </w:rPr>
              <w:t>Desenvolvimento</w:t>
            </w:r>
            <w:r w:rsidRPr="00F87BD7">
              <w:rPr>
                <w:rFonts w:ascii="Arial" w:eastAsia="Arial MT" w:hAnsi="Arial" w:cs="Arial"/>
                <w:spacing w:val="-5"/>
                <w:sz w:val="12"/>
                <w:szCs w:val="12"/>
              </w:rPr>
              <w:t xml:space="preserve"> </w:t>
            </w:r>
            <w:r w:rsidRPr="00F87BD7">
              <w:rPr>
                <w:rFonts w:ascii="Arial" w:eastAsia="Arial MT" w:hAnsi="Arial" w:cs="Arial"/>
                <w:sz w:val="12"/>
                <w:szCs w:val="12"/>
              </w:rPr>
              <w:t>pessoal</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autonomia</w:t>
            </w:r>
            <w:r w:rsidRPr="00F87BD7">
              <w:rPr>
                <w:rFonts w:ascii="Arial" w:eastAsia="Arial MT" w:hAnsi="Arial" w:cs="Arial"/>
                <w:spacing w:val="-51"/>
                <w:sz w:val="12"/>
                <w:szCs w:val="12"/>
              </w:rPr>
              <w:t xml:space="preserve"> </w:t>
            </w:r>
          </w:p>
          <w:p w14:paraId="00A6DDC7" w14:textId="77777777" w:rsidR="00A70C36" w:rsidRPr="00F87BD7" w:rsidRDefault="00A70C36" w:rsidP="00A70C36">
            <w:pPr>
              <w:widowControl w:val="0"/>
              <w:autoSpaceDE w:val="0"/>
              <w:autoSpaceDN w:val="0"/>
              <w:spacing w:after="0" w:line="240" w:lineRule="auto"/>
              <w:ind w:left="119" w:right="2782"/>
              <w:rPr>
                <w:rFonts w:ascii="Arial" w:eastAsia="Arial MT" w:hAnsi="Arial" w:cs="Arial"/>
                <w:sz w:val="12"/>
                <w:szCs w:val="12"/>
              </w:rPr>
            </w:pPr>
            <w:r w:rsidRPr="00F87BD7">
              <w:rPr>
                <w:rFonts w:ascii="Arial" w:eastAsia="Arial MT" w:hAnsi="Arial" w:cs="Arial"/>
                <w:sz w:val="12"/>
                <w:szCs w:val="12"/>
              </w:rPr>
              <w:t>G</w:t>
            </w:r>
            <w:r w:rsidRPr="00F87BD7">
              <w:rPr>
                <w:rFonts w:ascii="Arial" w:eastAsia="Arial MT" w:hAnsi="Arial" w:cs="Arial"/>
                <w:spacing w:val="-1"/>
                <w:sz w:val="12"/>
                <w:szCs w:val="12"/>
              </w:rPr>
              <w:t xml:space="preserve"> </w:t>
            </w:r>
            <w:r w:rsidRPr="00F87BD7">
              <w:rPr>
                <w:rFonts w:ascii="Arial" w:eastAsia="Arial MT" w:hAnsi="Arial" w:cs="Arial"/>
                <w:sz w:val="12"/>
                <w:szCs w:val="12"/>
              </w:rPr>
              <w:t>–</w:t>
            </w:r>
            <w:r w:rsidRPr="00F87BD7">
              <w:rPr>
                <w:rFonts w:ascii="Arial" w:eastAsia="Arial MT" w:hAnsi="Arial" w:cs="Arial"/>
                <w:spacing w:val="-1"/>
                <w:sz w:val="12"/>
                <w:szCs w:val="12"/>
              </w:rPr>
              <w:t xml:space="preserve"> </w:t>
            </w:r>
            <w:r w:rsidRPr="00F87BD7">
              <w:rPr>
                <w:rFonts w:ascii="Arial" w:eastAsia="Arial MT" w:hAnsi="Arial" w:cs="Arial"/>
                <w:sz w:val="12"/>
                <w:szCs w:val="12"/>
              </w:rPr>
              <w:t>Bem-estar, saúde</w:t>
            </w:r>
            <w:r w:rsidRPr="00F87BD7">
              <w:rPr>
                <w:rFonts w:ascii="Arial" w:eastAsia="Arial MT" w:hAnsi="Arial" w:cs="Arial"/>
                <w:spacing w:val="-1"/>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ambiente</w:t>
            </w:r>
          </w:p>
          <w:p w14:paraId="1C96BC0A" w14:textId="77777777" w:rsidR="00A70C36" w:rsidRPr="00F87BD7" w:rsidRDefault="00A70C36" w:rsidP="00A70C36">
            <w:pPr>
              <w:widowControl w:val="0"/>
              <w:autoSpaceDE w:val="0"/>
              <w:autoSpaceDN w:val="0"/>
              <w:spacing w:after="0" w:line="240" w:lineRule="auto"/>
              <w:ind w:left="119"/>
              <w:rPr>
                <w:rFonts w:ascii="Arial" w:eastAsia="Arial MT" w:hAnsi="Arial" w:cs="Arial"/>
                <w:sz w:val="12"/>
                <w:szCs w:val="12"/>
              </w:rPr>
            </w:pPr>
            <w:r w:rsidRPr="00F87BD7">
              <w:rPr>
                <w:rFonts w:ascii="Arial" w:eastAsia="Arial MT" w:hAnsi="Arial" w:cs="Arial"/>
                <w:sz w:val="12"/>
                <w:szCs w:val="12"/>
              </w:rPr>
              <w:t>H</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Sensibilidade</w:t>
            </w:r>
            <w:r w:rsidRPr="00F87BD7">
              <w:rPr>
                <w:rFonts w:ascii="Arial" w:eastAsia="Arial MT" w:hAnsi="Arial" w:cs="Arial"/>
                <w:spacing w:val="-2"/>
                <w:sz w:val="12"/>
                <w:szCs w:val="12"/>
              </w:rPr>
              <w:t xml:space="preserve"> </w:t>
            </w:r>
            <w:r w:rsidRPr="00F87BD7">
              <w:rPr>
                <w:rFonts w:ascii="Arial" w:eastAsia="Arial MT" w:hAnsi="Arial" w:cs="Arial"/>
                <w:sz w:val="12"/>
                <w:szCs w:val="12"/>
              </w:rPr>
              <w:t>estética</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artística</w:t>
            </w:r>
          </w:p>
          <w:p w14:paraId="5DB88D92" w14:textId="77777777" w:rsidR="00A70C36" w:rsidRPr="00F87BD7" w:rsidRDefault="00A70C36" w:rsidP="00A70C36">
            <w:pPr>
              <w:widowControl w:val="0"/>
              <w:autoSpaceDE w:val="0"/>
              <w:autoSpaceDN w:val="0"/>
              <w:spacing w:after="0" w:line="240" w:lineRule="auto"/>
              <w:ind w:left="119" w:right="2878"/>
              <w:rPr>
                <w:rFonts w:ascii="Arial" w:eastAsia="Arial MT" w:hAnsi="Arial" w:cs="Arial"/>
                <w:sz w:val="12"/>
                <w:szCs w:val="12"/>
              </w:rPr>
            </w:pPr>
            <w:r w:rsidRPr="00F87BD7">
              <w:rPr>
                <w:rFonts w:ascii="Arial" w:eastAsia="Arial MT" w:hAnsi="Arial" w:cs="Arial"/>
                <w:sz w:val="12"/>
                <w:szCs w:val="12"/>
              </w:rPr>
              <w:t>I</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2"/>
                <w:sz w:val="12"/>
                <w:szCs w:val="12"/>
              </w:rPr>
              <w:t xml:space="preserve"> </w:t>
            </w:r>
            <w:r w:rsidRPr="00F87BD7">
              <w:rPr>
                <w:rFonts w:ascii="Arial" w:eastAsia="Arial MT" w:hAnsi="Arial" w:cs="Arial"/>
                <w:sz w:val="12"/>
                <w:szCs w:val="12"/>
              </w:rPr>
              <w:t>Saber</w:t>
            </w:r>
            <w:r w:rsidRPr="00F87BD7">
              <w:rPr>
                <w:rFonts w:ascii="Arial" w:eastAsia="Arial MT" w:hAnsi="Arial" w:cs="Arial"/>
                <w:spacing w:val="-5"/>
                <w:sz w:val="12"/>
                <w:szCs w:val="12"/>
              </w:rPr>
              <w:t xml:space="preserve"> </w:t>
            </w:r>
            <w:r w:rsidRPr="00F87BD7">
              <w:rPr>
                <w:rFonts w:ascii="Arial" w:eastAsia="Arial MT" w:hAnsi="Arial" w:cs="Arial"/>
                <w:sz w:val="12"/>
                <w:szCs w:val="12"/>
              </w:rPr>
              <w:t>científico,</w:t>
            </w:r>
            <w:r w:rsidRPr="00F87BD7">
              <w:rPr>
                <w:rFonts w:ascii="Arial" w:eastAsia="Arial MT" w:hAnsi="Arial" w:cs="Arial"/>
                <w:spacing w:val="-1"/>
                <w:sz w:val="12"/>
                <w:szCs w:val="12"/>
              </w:rPr>
              <w:t xml:space="preserve"> </w:t>
            </w:r>
            <w:r w:rsidRPr="00F87BD7">
              <w:rPr>
                <w:rFonts w:ascii="Arial" w:eastAsia="Arial MT" w:hAnsi="Arial" w:cs="Arial"/>
                <w:sz w:val="12"/>
                <w:szCs w:val="12"/>
              </w:rPr>
              <w:t>técnico</w:t>
            </w:r>
            <w:r w:rsidRPr="00F87BD7">
              <w:rPr>
                <w:rFonts w:ascii="Arial" w:eastAsia="Arial MT" w:hAnsi="Arial" w:cs="Arial"/>
                <w:spacing w:val="-5"/>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tecnológico</w:t>
            </w:r>
          </w:p>
          <w:p w14:paraId="0C1BF964" w14:textId="77777777" w:rsidR="00A70C36" w:rsidRPr="00F87BD7" w:rsidRDefault="00A70C36" w:rsidP="00A70C36">
            <w:pPr>
              <w:widowControl w:val="0"/>
              <w:autoSpaceDE w:val="0"/>
              <w:autoSpaceDN w:val="0"/>
              <w:spacing w:after="0" w:line="240" w:lineRule="auto"/>
              <w:ind w:left="119" w:right="2878"/>
              <w:rPr>
                <w:rFonts w:ascii="Arial" w:eastAsia="Arial MT" w:hAnsi="Arial" w:cs="Arial"/>
                <w:sz w:val="12"/>
                <w:szCs w:val="12"/>
              </w:rPr>
            </w:pPr>
            <w:r w:rsidRPr="00F87BD7">
              <w:rPr>
                <w:rFonts w:ascii="Arial" w:eastAsia="Arial MT" w:hAnsi="Arial" w:cs="Arial"/>
                <w:spacing w:val="-51"/>
                <w:sz w:val="12"/>
                <w:szCs w:val="12"/>
              </w:rPr>
              <w:t xml:space="preserve"> </w:t>
            </w:r>
            <w:r w:rsidRPr="00F87BD7">
              <w:rPr>
                <w:rFonts w:ascii="Arial" w:eastAsia="Arial MT" w:hAnsi="Arial" w:cs="Arial"/>
                <w:sz w:val="12"/>
                <w:szCs w:val="12"/>
              </w:rPr>
              <w:t>J</w:t>
            </w:r>
            <w:r w:rsidRPr="00F87BD7">
              <w:rPr>
                <w:rFonts w:ascii="Arial" w:eastAsia="Arial MT" w:hAnsi="Arial" w:cs="Arial"/>
                <w:spacing w:val="-3"/>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Consciência</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1"/>
                <w:sz w:val="12"/>
                <w:szCs w:val="12"/>
              </w:rPr>
              <w:t xml:space="preserve"> </w:t>
            </w:r>
            <w:r w:rsidRPr="00F87BD7">
              <w:rPr>
                <w:rFonts w:ascii="Arial" w:eastAsia="Arial MT" w:hAnsi="Arial" w:cs="Arial"/>
                <w:sz w:val="12"/>
                <w:szCs w:val="12"/>
              </w:rPr>
              <w:t>domínio</w:t>
            </w:r>
            <w:r w:rsidRPr="00F87BD7">
              <w:rPr>
                <w:rFonts w:ascii="Arial" w:eastAsia="Arial MT" w:hAnsi="Arial" w:cs="Arial"/>
                <w:spacing w:val="-5"/>
                <w:sz w:val="12"/>
                <w:szCs w:val="12"/>
              </w:rPr>
              <w:t xml:space="preserve"> </w:t>
            </w:r>
            <w:r w:rsidRPr="00F87BD7">
              <w:rPr>
                <w:rFonts w:ascii="Arial" w:eastAsia="Arial MT" w:hAnsi="Arial" w:cs="Arial"/>
                <w:sz w:val="12"/>
                <w:szCs w:val="12"/>
              </w:rPr>
              <w:t>do</w:t>
            </w:r>
            <w:r w:rsidRPr="00F87BD7">
              <w:rPr>
                <w:rFonts w:ascii="Arial" w:eastAsia="Arial MT" w:hAnsi="Arial" w:cs="Arial"/>
                <w:spacing w:val="-4"/>
                <w:sz w:val="12"/>
                <w:szCs w:val="12"/>
              </w:rPr>
              <w:t xml:space="preserve"> </w:t>
            </w:r>
            <w:r w:rsidRPr="00F87BD7">
              <w:rPr>
                <w:rFonts w:ascii="Arial" w:eastAsia="Arial MT" w:hAnsi="Arial" w:cs="Arial"/>
                <w:sz w:val="12"/>
                <w:szCs w:val="12"/>
              </w:rPr>
              <w:t>corpo</w:t>
            </w:r>
          </w:p>
        </w:tc>
      </w:tr>
    </w:tbl>
    <w:bookmarkEnd w:id="3"/>
    <w:p w14:paraId="2F9D1AC4" w14:textId="4F5C11BA" w:rsidR="00E90576" w:rsidRPr="00F16867" w:rsidRDefault="00E90576" w:rsidP="00E90576">
      <w:pPr>
        <w:widowControl w:val="0"/>
        <w:autoSpaceDE w:val="0"/>
        <w:autoSpaceDN w:val="0"/>
        <w:spacing w:after="0" w:line="240" w:lineRule="auto"/>
        <w:jc w:val="both"/>
        <w:rPr>
          <w:rFonts w:ascii="Arial" w:hAnsi="Arial" w:cs="Arial"/>
          <w:b/>
          <w:bCs/>
          <w:smallCaps/>
          <w:sz w:val="16"/>
          <w:szCs w:val="16"/>
        </w:rPr>
      </w:pPr>
      <w:r w:rsidRPr="00F87BD7">
        <w:rPr>
          <w:rFonts w:ascii="Arial" w:hAnsi="Arial" w:cs="Arial"/>
          <w:b/>
          <w:bCs/>
          <w:smallCaps/>
          <w:sz w:val="16"/>
          <w:szCs w:val="16"/>
        </w:rPr>
        <w:t>Áreas de Competências do Perfil dos alunos (ACPA)</w:t>
      </w:r>
    </w:p>
    <w:p w14:paraId="439C29B6" w14:textId="77777777" w:rsidR="00E90576" w:rsidRDefault="00E90576" w:rsidP="00E90576">
      <w:pPr>
        <w:rPr>
          <w:sz w:val="20"/>
        </w:rPr>
      </w:pPr>
    </w:p>
    <w:p w14:paraId="37FAE7D8" w14:textId="77777777" w:rsidR="00E90576" w:rsidRDefault="00E90576"/>
    <w:sectPr w:rsidR="00E90576">
      <w:headerReference w:type="even" r:id="rId9"/>
      <w:headerReference w:type="default" r:id="rId10"/>
      <w:footerReference w:type="even" r:id="rId11"/>
      <w:footerReference w:type="default" r:id="rId12"/>
      <w:headerReference w:type="first" r:id="rId13"/>
      <w:footerReference w:type="first" r:id="rId14"/>
      <w:pgSz w:w="16838" w:h="11906" w:orient="landscape"/>
      <w:pgMar w:top="765" w:right="1417" w:bottom="1701" w:left="1417" w:header="708" w:footer="720"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A031" w14:textId="77777777" w:rsidR="00001B8F" w:rsidRDefault="00001B8F">
      <w:pPr>
        <w:spacing w:after="0" w:line="240" w:lineRule="auto"/>
      </w:pPr>
      <w:r>
        <w:separator/>
      </w:r>
    </w:p>
  </w:endnote>
  <w:endnote w:type="continuationSeparator" w:id="0">
    <w:p w14:paraId="0102F13C" w14:textId="77777777" w:rsidR="00001B8F" w:rsidRDefault="00001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ont1397">
    <w:charset w:val="00"/>
    <w:family w:val="auto"/>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MT">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4D3B" w14:textId="77777777" w:rsidR="007D1CDE" w:rsidRDefault="007D1CD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797B5CFC" w14:paraId="57AE1836" w14:textId="77777777" w:rsidTr="797B5CFC">
      <w:trPr>
        <w:trHeight w:val="300"/>
      </w:trPr>
      <w:tc>
        <w:tcPr>
          <w:tcW w:w="4665" w:type="dxa"/>
        </w:tcPr>
        <w:p w14:paraId="70EE77FD" w14:textId="1252946B" w:rsidR="797B5CFC" w:rsidRDefault="797B5CFC" w:rsidP="797B5CFC">
          <w:pPr>
            <w:pStyle w:val="Cabealho"/>
            <w:ind w:left="-115"/>
          </w:pPr>
        </w:p>
      </w:tc>
      <w:tc>
        <w:tcPr>
          <w:tcW w:w="4665" w:type="dxa"/>
        </w:tcPr>
        <w:p w14:paraId="58A5B2C1" w14:textId="3B8A2593" w:rsidR="797B5CFC" w:rsidRDefault="797B5CFC" w:rsidP="797B5CFC">
          <w:pPr>
            <w:pStyle w:val="Cabealho"/>
            <w:jc w:val="center"/>
          </w:pPr>
        </w:p>
      </w:tc>
      <w:tc>
        <w:tcPr>
          <w:tcW w:w="4665" w:type="dxa"/>
        </w:tcPr>
        <w:p w14:paraId="62C7EE32" w14:textId="1203F862" w:rsidR="797B5CFC" w:rsidRDefault="797B5CFC" w:rsidP="797B5CFC">
          <w:pPr>
            <w:pStyle w:val="Cabealho"/>
            <w:ind w:right="-115"/>
            <w:jc w:val="right"/>
          </w:pPr>
        </w:p>
      </w:tc>
    </w:tr>
  </w:tbl>
  <w:p w14:paraId="7C628339" w14:textId="18056D2E" w:rsidR="797B5CFC" w:rsidRDefault="797B5CFC" w:rsidP="797B5CF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1CDD" w14:textId="77777777" w:rsidR="007D1CDE" w:rsidRDefault="007D1CD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DA05B" w14:textId="77777777" w:rsidR="00001B8F" w:rsidRDefault="00001B8F">
      <w:pPr>
        <w:spacing w:after="0" w:line="240" w:lineRule="auto"/>
      </w:pPr>
      <w:r>
        <w:separator/>
      </w:r>
    </w:p>
  </w:footnote>
  <w:footnote w:type="continuationSeparator" w:id="0">
    <w:p w14:paraId="4D1E57F2" w14:textId="77777777" w:rsidR="00001B8F" w:rsidRDefault="00001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5109" w14:textId="77777777" w:rsidR="007D1CDE" w:rsidRDefault="007D1CD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4C8A" w14:textId="7CAC0709" w:rsidR="00B54BF1" w:rsidRDefault="00A70C36" w:rsidP="00C60E4A">
    <w:pPr>
      <w:pStyle w:val="Cabealho"/>
      <w:jc w:val="center"/>
    </w:pPr>
    <w:r>
      <w:rPr>
        <w:noProof/>
      </w:rPr>
      <mc:AlternateContent>
        <mc:Choice Requires="wpg">
          <w:drawing>
            <wp:anchor distT="0" distB="0" distL="114300" distR="114300" simplePos="0" relativeHeight="251659264" behindDoc="0" locked="0" layoutInCell="1" allowOverlap="1" wp14:anchorId="7835DB42" wp14:editId="03B9FD32">
              <wp:simplePos x="0" y="0"/>
              <wp:positionH relativeFrom="column">
                <wp:posOffset>1729105</wp:posOffset>
              </wp:positionH>
              <wp:positionV relativeFrom="paragraph">
                <wp:posOffset>-305023</wp:posOffset>
              </wp:positionV>
              <wp:extent cx="6560185" cy="620395"/>
              <wp:effectExtent l="0" t="0" r="0" b="8255"/>
              <wp:wrapNone/>
              <wp:docPr id="741359304" name="Agrupar 1"/>
              <wp:cNvGraphicFramePr/>
              <a:graphic xmlns:a="http://schemas.openxmlformats.org/drawingml/2006/main">
                <a:graphicData uri="http://schemas.microsoft.com/office/word/2010/wordprocessingGroup">
                  <wpg:wgp>
                    <wpg:cNvGrpSpPr/>
                    <wpg:grpSpPr bwMode="auto">
                      <a:xfrm>
                        <a:off x="0" y="0"/>
                        <a:ext cx="6560185" cy="620395"/>
                        <a:chOff x="0" y="0"/>
                        <a:chExt cx="10331" cy="1258"/>
                      </a:xfrm>
                    </wpg:grpSpPr>
                    <pic:pic xmlns:pic="http://schemas.openxmlformats.org/drawingml/2006/picture">
                      <pic:nvPicPr>
                        <pic:cNvPr id="758503641" name="Imagem 7585036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58"/>
                          <a:ext cx="120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2449124" name="Imagem 17524491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90" y="142"/>
                          <a:ext cx="978"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015247" name="Imagem 13001524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094" y="576"/>
                          <a:ext cx="1237"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6185862" name="Imagem 18761858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122" y="0"/>
                          <a:ext cx="1140" cy="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7508376" name="Imagem 6175083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003" y="0"/>
                          <a:ext cx="3391"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34DC7E04" id="Agrupar 1" o:spid="_x0000_s1026" style="position:absolute;margin-left:136.15pt;margin-top:-24pt;width:516.55pt;height:48.85pt;z-index:251659264;mso-width-relative:margin;mso-height-relative:margin" coordsize="10331,125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58503641" o:spid="_x0000_s1027" type="#_x0000_t75" style="position:absolute;top:58;width:120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">
                <v:imagedata r:id="rId6" o:title=""/>
              </v:shape>
              <v:shape id="Imagem 1752449124" o:spid="_x0000_s1028" type="#_x0000_t75" style="position:absolute;left:1290;top:142;width:978;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">
                <v:imagedata r:id="rId7" o:title=""/>
              </v:shape>
              <v:shape id="Imagem 130015247" o:spid="_x0000_s1029" type="#_x0000_t75" style="position:absolute;left:9094;top:576;width:1237;height: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">
                <v:imagedata r:id="rId8" o:title=""/>
              </v:shape>
              <v:shape id="Imagem 1876185862" o:spid="_x0000_s1030" type="#_x0000_t75" style="position:absolute;left:9122;width:1140;height: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">
                <v:imagedata r:id="rId9" o:title=""/>
              </v:shape>
              <v:shape id="Imagem 617508376" o:spid="_x0000_s1031" type="#_x0000_t75" style="position:absolute;left:3003;width:3391;height: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">
                <v:imagedata r:id="rId10" o:title=""/>
              </v:shape>
            </v:group>
          </w:pict>
        </mc:Fallback>
      </mc:AlternateContent>
    </w:r>
    <w:r>
      <w:rPr>
        <w:noProof/>
      </w:rPr>
      <w:drawing>
        <wp:anchor distT="0" distB="0" distL="114300" distR="114300" simplePos="0" relativeHeight="251660288" behindDoc="0" locked="0" layoutInCell="1" allowOverlap="1" wp14:anchorId="020497FF" wp14:editId="6E96E080">
          <wp:simplePos x="0" y="0"/>
          <wp:positionH relativeFrom="column">
            <wp:posOffset>8294963</wp:posOffset>
          </wp:positionH>
          <wp:positionV relativeFrom="paragraph">
            <wp:posOffset>-289559</wp:posOffset>
          </wp:positionV>
          <wp:extent cx="419777" cy="541020"/>
          <wp:effectExtent l="0" t="0" r="0" b="0"/>
          <wp:wrapNone/>
          <wp:docPr id="16594244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273" cy="5442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204FF1" w14:textId="18B3CD00" w:rsidR="00B54BF1" w:rsidRDefault="00B54BF1" w:rsidP="797B5CFC">
    <w:pPr>
      <w:pStyle w:val="Cabealh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FB44" w14:textId="77777777" w:rsidR="007D1CDE" w:rsidRDefault="007D1CD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349"/>
        </w:tabs>
        <w:ind w:left="349" w:firstLine="0"/>
      </w:pPr>
    </w:lvl>
    <w:lvl w:ilvl="1">
      <w:start w:val="1"/>
      <w:numFmt w:val="none"/>
      <w:suff w:val="nothing"/>
      <w:lvlText w:val=""/>
      <w:lvlJc w:val="left"/>
      <w:pPr>
        <w:tabs>
          <w:tab w:val="num" w:pos="349"/>
        </w:tabs>
        <w:ind w:left="349" w:firstLine="0"/>
      </w:pPr>
    </w:lvl>
    <w:lvl w:ilvl="2">
      <w:start w:val="1"/>
      <w:numFmt w:val="none"/>
      <w:suff w:val="nothing"/>
      <w:lvlText w:val=""/>
      <w:lvlJc w:val="left"/>
      <w:pPr>
        <w:tabs>
          <w:tab w:val="num" w:pos="349"/>
        </w:tabs>
        <w:ind w:left="349" w:firstLine="0"/>
      </w:pPr>
    </w:lvl>
    <w:lvl w:ilvl="3">
      <w:start w:val="1"/>
      <w:numFmt w:val="none"/>
      <w:suff w:val="nothing"/>
      <w:lvlText w:val=""/>
      <w:lvlJc w:val="left"/>
      <w:pPr>
        <w:tabs>
          <w:tab w:val="num" w:pos="349"/>
        </w:tabs>
        <w:ind w:left="349" w:firstLine="0"/>
      </w:pPr>
    </w:lvl>
    <w:lvl w:ilvl="4">
      <w:start w:val="1"/>
      <w:numFmt w:val="none"/>
      <w:suff w:val="nothing"/>
      <w:lvlText w:val=""/>
      <w:lvlJc w:val="left"/>
      <w:pPr>
        <w:tabs>
          <w:tab w:val="num" w:pos="349"/>
        </w:tabs>
        <w:ind w:left="349" w:firstLine="0"/>
      </w:pPr>
    </w:lvl>
    <w:lvl w:ilvl="5">
      <w:start w:val="1"/>
      <w:numFmt w:val="none"/>
      <w:suff w:val="nothing"/>
      <w:lvlText w:val=""/>
      <w:lvlJc w:val="left"/>
      <w:pPr>
        <w:tabs>
          <w:tab w:val="num" w:pos="349"/>
        </w:tabs>
        <w:ind w:left="349" w:firstLine="0"/>
      </w:pPr>
    </w:lvl>
    <w:lvl w:ilvl="6">
      <w:start w:val="1"/>
      <w:numFmt w:val="none"/>
      <w:suff w:val="nothing"/>
      <w:lvlText w:val=""/>
      <w:lvlJc w:val="left"/>
      <w:pPr>
        <w:tabs>
          <w:tab w:val="num" w:pos="349"/>
        </w:tabs>
        <w:ind w:left="349" w:firstLine="0"/>
      </w:pPr>
    </w:lvl>
    <w:lvl w:ilvl="7">
      <w:start w:val="1"/>
      <w:numFmt w:val="none"/>
      <w:suff w:val="nothing"/>
      <w:lvlText w:val=""/>
      <w:lvlJc w:val="left"/>
      <w:pPr>
        <w:tabs>
          <w:tab w:val="num" w:pos="349"/>
        </w:tabs>
        <w:ind w:left="349" w:firstLine="0"/>
      </w:pPr>
    </w:lvl>
    <w:lvl w:ilvl="8">
      <w:start w:val="1"/>
      <w:numFmt w:val="none"/>
      <w:suff w:val="nothing"/>
      <w:lvlText w:val=""/>
      <w:lvlJc w:val="left"/>
      <w:pPr>
        <w:tabs>
          <w:tab w:val="num" w:pos="349"/>
        </w:tabs>
        <w:ind w:left="349"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85" w:hanging="360"/>
      </w:pPr>
      <w:rPr>
        <w:rFonts w:ascii="Symbol" w:hAnsi="Symbol" w:cs="Symbol"/>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85" w:hanging="360"/>
      </w:pPr>
      <w:rPr>
        <w:rFonts w:ascii="Symbol" w:hAnsi="Symbol" w:cs="Symbol"/>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1F140C90"/>
    <w:multiLevelType w:val="multilevel"/>
    <w:tmpl w:val="6A908AD2"/>
    <w:lvl w:ilvl="0">
      <w:start w:val="1"/>
      <w:numFmt w:val="bullet"/>
      <w:lvlText w:val=""/>
      <w:lvlJc w:val="left"/>
      <w:pPr>
        <w:tabs>
          <w:tab w:val="num" w:pos="0"/>
        </w:tabs>
        <w:ind w:left="785" w:hanging="360"/>
      </w:pPr>
      <w:rPr>
        <w:rFonts w:ascii="Symbol" w:hAnsi="Symbol" w:cs="Symbol" w:hint="default"/>
      </w:rPr>
    </w:lvl>
    <w:lvl w:ilvl="1">
      <w:start w:val="1"/>
      <w:numFmt w:val="bullet"/>
      <w:lvlText w:val="o"/>
      <w:lvlJc w:val="left"/>
      <w:pPr>
        <w:tabs>
          <w:tab w:val="num" w:pos="0"/>
        </w:tabs>
        <w:ind w:left="1505" w:hanging="360"/>
      </w:pPr>
      <w:rPr>
        <w:rFonts w:ascii="Courier New" w:hAnsi="Courier New" w:cs="Courier New" w:hint="default"/>
      </w:rPr>
    </w:lvl>
    <w:lvl w:ilvl="2">
      <w:start w:val="1"/>
      <w:numFmt w:val="bullet"/>
      <w:lvlText w:val=""/>
      <w:lvlJc w:val="left"/>
      <w:pPr>
        <w:tabs>
          <w:tab w:val="num" w:pos="0"/>
        </w:tabs>
        <w:ind w:left="2225" w:hanging="360"/>
      </w:pPr>
      <w:rPr>
        <w:rFonts w:ascii="Wingdings" w:hAnsi="Wingdings" w:cs="Wingdings"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Courier New" w:hAnsi="Courier New" w:cs="Courier New" w:hint="default"/>
      </w:rPr>
    </w:lvl>
    <w:lvl w:ilvl="5">
      <w:start w:val="1"/>
      <w:numFmt w:val="bullet"/>
      <w:lvlText w:val=""/>
      <w:lvlJc w:val="left"/>
      <w:pPr>
        <w:tabs>
          <w:tab w:val="num" w:pos="0"/>
        </w:tabs>
        <w:ind w:left="4385" w:hanging="360"/>
      </w:pPr>
      <w:rPr>
        <w:rFonts w:ascii="Wingdings" w:hAnsi="Wingdings" w:cs="Wingdings"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Courier New" w:hAnsi="Courier New" w:cs="Courier New" w:hint="default"/>
      </w:rPr>
    </w:lvl>
    <w:lvl w:ilvl="8">
      <w:start w:val="1"/>
      <w:numFmt w:val="bullet"/>
      <w:lvlText w:val=""/>
      <w:lvlJc w:val="left"/>
      <w:pPr>
        <w:tabs>
          <w:tab w:val="num" w:pos="0"/>
        </w:tabs>
        <w:ind w:left="6545" w:hanging="360"/>
      </w:pPr>
      <w:rPr>
        <w:rFonts w:ascii="Wingdings" w:hAnsi="Wingdings" w:cs="Wingdings" w:hint="default"/>
      </w:rPr>
    </w:lvl>
  </w:abstractNum>
  <w:num w:numId="1" w16cid:durableId="1632324909">
    <w:abstractNumId w:val="0"/>
  </w:num>
  <w:num w:numId="2" w16cid:durableId="177893747">
    <w:abstractNumId w:val="1"/>
  </w:num>
  <w:num w:numId="3" w16cid:durableId="674188921">
    <w:abstractNumId w:val="2"/>
  </w:num>
  <w:num w:numId="4" w16cid:durableId="940406821">
    <w:abstractNumId w:val="3"/>
  </w:num>
  <w:num w:numId="5" w16cid:durableId="1883515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950"/>
    <w:rsid w:val="00001B8F"/>
    <w:rsid w:val="000A5D06"/>
    <w:rsid w:val="00285B87"/>
    <w:rsid w:val="0030278F"/>
    <w:rsid w:val="00374531"/>
    <w:rsid w:val="003B71FA"/>
    <w:rsid w:val="005018A5"/>
    <w:rsid w:val="006D3D23"/>
    <w:rsid w:val="00733BA5"/>
    <w:rsid w:val="007D1CDE"/>
    <w:rsid w:val="009A7520"/>
    <w:rsid w:val="00A70C36"/>
    <w:rsid w:val="00AB0950"/>
    <w:rsid w:val="00B54BF1"/>
    <w:rsid w:val="00C1787E"/>
    <w:rsid w:val="00C44C5F"/>
    <w:rsid w:val="00C60E4A"/>
    <w:rsid w:val="00D63150"/>
    <w:rsid w:val="00E133F4"/>
    <w:rsid w:val="00E23378"/>
    <w:rsid w:val="00E90576"/>
    <w:rsid w:val="00E9141A"/>
    <w:rsid w:val="00F12537"/>
    <w:rsid w:val="0A3EA718"/>
    <w:rsid w:val="4F2E9D0B"/>
    <w:rsid w:val="6A5CFF3A"/>
    <w:rsid w:val="797B5CFC"/>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189D2C"/>
  <w15:chartTrackingRefBased/>
  <w15:docId w15:val="{C9CD2837-1211-48EE-841B-3E7340AF8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en-US"/>
    </w:rPr>
  </w:style>
  <w:style w:type="paragraph" w:styleId="Ttulo1">
    <w:name w:val="heading 1"/>
    <w:basedOn w:val="Normal"/>
    <w:next w:val="Normal"/>
    <w:qFormat/>
    <w:pPr>
      <w:keepNext/>
      <w:numPr>
        <w:numId w:val="1"/>
      </w:numPr>
      <w:spacing w:before="120" w:after="0" w:line="240" w:lineRule="auto"/>
      <w:jc w:val="both"/>
      <w:outlineLvl w:val="0"/>
    </w:pPr>
    <w:rPr>
      <w:rFonts w:ascii="Arial" w:eastAsia="Times New Roman" w:hAnsi="Arial" w:cs="Arial"/>
      <w:bCs/>
      <w:kern w:val="2"/>
      <w:sz w:val="24"/>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eastAsia="Calibri" w:hAnsi="Symbol" w:cs="Symbol"/>
      <w:kern w:val="0"/>
      <w:sz w:val="22"/>
      <w:szCs w:val="22"/>
      <w:lang w:val="pt-PT" w:eastAsia="en-US" w:bidi="ar-SA"/>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eastAsia="Calibri" w:hAnsi="Symbol" w:cs="Symbol"/>
      <w:kern w:val="0"/>
      <w:sz w:val="22"/>
      <w:szCs w:val="22"/>
      <w:lang w:val="pt-PT" w:eastAsia="en-US" w:bidi="ar-SA"/>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DefaultParagraphFont0">
    <w:name w:val="Default Paragraph Font0"/>
  </w:style>
  <w:style w:type="character" w:customStyle="1" w:styleId="TextodebaloCarter">
    <w:name w:val="Texto de balão Caráter"/>
    <w:rPr>
      <w:rFonts w:ascii="Tahoma" w:eastAsia="Calibri" w:hAnsi="Tahoma" w:cs="Tahoma"/>
      <w:sz w:val="16"/>
      <w:szCs w:val="16"/>
    </w:rPr>
  </w:style>
  <w:style w:type="character" w:customStyle="1" w:styleId="Ttulo1Carter">
    <w:name w:val="Título 1 Caráter"/>
    <w:rPr>
      <w:rFonts w:ascii="Cambria" w:eastAsia="font1397" w:hAnsi="Cambria" w:cs="font1397"/>
      <w:color w:val="365F91"/>
      <w:sz w:val="32"/>
      <w:szCs w:val="32"/>
    </w:rPr>
  </w:style>
  <w:style w:type="character" w:customStyle="1" w:styleId="Ttulo1Carter1">
    <w:name w:val="Título 1 Caráter1"/>
    <w:rPr>
      <w:rFonts w:ascii="Arial" w:eastAsia="Times New Roman" w:hAnsi="Arial" w:cs="Times New Roman"/>
      <w:bCs/>
      <w:kern w:val="2"/>
      <w:sz w:val="24"/>
      <w:szCs w:val="32"/>
    </w:rPr>
  </w:style>
  <w:style w:type="character" w:customStyle="1" w:styleId="CabealhoCarter">
    <w:name w:val="Cabeçalho Caráter"/>
    <w:rPr>
      <w:rFonts w:ascii="Calibri" w:eastAsia="Calibri" w:hAnsi="Calibri" w:cs="Times New Roman"/>
    </w:rPr>
  </w:style>
  <w:style w:type="character" w:customStyle="1" w:styleId="RodapCarter">
    <w:name w:val="Rodapé Caráter"/>
    <w:rPr>
      <w:rFonts w:ascii="Calibri" w:eastAsia="Calibri" w:hAnsi="Calibri" w:cs="Times New Roman"/>
    </w:rPr>
  </w:style>
  <w:style w:type="character" w:customStyle="1" w:styleId="ListLabel1">
    <w:name w:val="ListLabel 1"/>
    <w:rPr>
      <w:rFonts w:cs="Symbol"/>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customStyle="1" w:styleId="Textodebalo1">
    <w:name w:val="Texto de balão1"/>
    <w:basedOn w:val="Normal"/>
    <w:pPr>
      <w:spacing w:after="0" w:line="240" w:lineRule="auto"/>
    </w:pPr>
    <w:rPr>
      <w:rFonts w:ascii="Tahoma" w:hAnsi="Tahoma" w:cs="Tahoma"/>
      <w:sz w:val="16"/>
      <w:szCs w:val="16"/>
    </w:rPr>
  </w:style>
  <w:style w:type="paragraph" w:customStyle="1" w:styleId="Default">
    <w:name w:val="Default"/>
    <w:pPr>
      <w:suppressAutoHyphens/>
    </w:pPr>
    <w:rPr>
      <w:rFonts w:eastAsia="Calibri"/>
      <w:color w:val="000000"/>
      <w:sz w:val="24"/>
      <w:szCs w:val="24"/>
      <w:lang w:eastAsia="en-US"/>
    </w:rPr>
  </w:style>
  <w:style w:type="paragraph" w:customStyle="1" w:styleId="PargrafodaLista1">
    <w:name w:val="Parágrafo da Lista1"/>
    <w:basedOn w:val="Normal"/>
    <w:pPr>
      <w:ind w:left="720"/>
      <w:contextualSpacing/>
    </w:pPr>
  </w:style>
  <w:style w:type="paragraph" w:customStyle="1" w:styleId="PargrafodaLista10">
    <w:name w:val="Parágrafo da Lista1"/>
    <w:basedOn w:val="Normal"/>
    <w:pPr>
      <w:ind w:left="720"/>
      <w:contextualSpacing/>
      <w:jc w:val="both"/>
    </w:pPr>
  </w:style>
  <w:style w:type="paragraph" w:customStyle="1" w:styleId="Cabealhoerodap">
    <w:name w:val="Cabeçalho e rodapé"/>
    <w:basedOn w:val="Normal"/>
  </w:style>
  <w:style w:type="paragraph" w:styleId="Cabealho">
    <w:name w:val="header"/>
    <w:basedOn w:val="Normal"/>
    <w:pPr>
      <w:tabs>
        <w:tab w:val="center" w:pos="4252"/>
        <w:tab w:val="right" w:pos="8504"/>
      </w:tabs>
      <w:spacing w:after="0" w:line="240" w:lineRule="auto"/>
    </w:pPr>
  </w:style>
  <w:style w:type="paragraph" w:styleId="Rodap">
    <w:name w:val="footer"/>
    <w:basedOn w:val="Normal"/>
    <w:pPr>
      <w:tabs>
        <w:tab w:val="center" w:pos="4252"/>
        <w:tab w:val="right" w:pos="8504"/>
      </w:tabs>
      <w:spacing w:after="0" w:line="240" w:lineRule="auto"/>
    </w:pPr>
  </w:style>
  <w:style w:type="paragraph" w:customStyle="1" w:styleId="Contedodatabela">
    <w:name w:val="Conteúdo da tabela"/>
    <w:basedOn w:val="Normal"/>
    <w:pPr>
      <w:widowControl w:val="0"/>
      <w:suppressLineNumbers/>
    </w:pPr>
  </w:style>
  <w:style w:type="paragraph" w:customStyle="1" w:styleId="Ttulodatabela">
    <w:name w:val="Título da tabela"/>
    <w:basedOn w:val="Contedodatabela"/>
    <w:pPr>
      <w:jc w:val="center"/>
    </w:pPr>
    <w:rPr>
      <w:b/>
      <w:bCs/>
    </w:rPr>
  </w:style>
  <w:style w:type="paragraph" w:customStyle="1" w:styleId="ListParagraph0">
    <w:name w:val="List Paragraph0"/>
    <w:basedOn w:val="Normal"/>
    <w:uiPriority w:val="34"/>
    <w:qFormat/>
    <w:rsid w:val="00E233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BE11A6DEC7DF549A635CF7526A0A69C" ma:contentTypeVersion="6" ma:contentTypeDescription="Criar um novo documento." ma:contentTypeScope="" ma:versionID="9cd722ddb299f42b584084f4ef41a127">
  <xsd:schema xmlns:xsd="http://www.w3.org/2001/XMLSchema" xmlns:xs="http://www.w3.org/2001/XMLSchema" xmlns:p="http://schemas.microsoft.com/office/2006/metadata/properties" xmlns:ns2="99d9bc19-e75b-48f0-8b6e-f49c2edfabb5" xmlns:ns3="aa20bd91-a058-4c21-a026-d62dae3652b0" targetNamespace="http://schemas.microsoft.com/office/2006/metadata/properties" ma:root="true" ma:fieldsID="31cdeeddf5bfcf6e0886c507e1fb441b" ns2:_="" ns3:_="">
    <xsd:import namespace="99d9bc19-e75b-48f0-8b6e-f49c2edfabb5"/>
    <xsd:import namespace="aa20bd91-a058-4c21-a026-d62dae3652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9bc19-e75b-48f0-8b6e-f49c2edfa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0bd91-a058-4c21-a026-d62dae3652b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43F74A-CE9C-4307-8F2B-F0BB60838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9bc19-e75b-48f0-8b6e-f49c2edfabb5"/>
    <ds:schemaRef ds:uri="aa20bd91-a058-4c21-a026-d62dae365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5239BB-33A1-49E7-AB53-D5A0CA233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741</Words>
  <Characters>4007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Graça Grácio</dc:creator>
  <cp:keywords/>
  <cp:lastModifiedBy>Marta Maria Mendes Santos</cp:lastModifiedBy>
  <cp:revision>6</cp:revision>
  <cp:lastPrinted>2022-11-23T07:18:00Z</cp:lastPrinted>
  <dcterms:created xsi:type="dcterms:W3CDTF">2025-12-02T15:33:00Z</dcterms:created>
  <dcterms:modified xsi:type="dcterms:W3CDTF">2025-12-02T22:06:00Z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 E. - GEPE</vt:lpwstr>
  </property>
</Properties>
</file>